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AD78B" w14:textId="53E49410" w:rsidR="00571548" w:rsidRPr="008B0169" w:rsidRDefault="00571548" w:rsidP="00571548">
      <w:pPr>
        <w:pStyle w:val="KonuBal"/>
        <w:rPr>
          <w:sz w:val="52"/>
          <w:szCs w:val="52"/>
        </w:rPr>
      </w:pPr>
      <w:bookmarkStart w:id="0" w:name="_Hlk131061553"/>
      <w:r w:rsidRPr="008B0169">
        <w:rPr>
          <w:sz w:val="72"/>
          <w:szCs w:val="72"/>
        </w:rPr>
        <w:t>Simar Ergin</w:t>
      </w:r>
    </w:p>
    <w:p w14:paraId="48C7FDBB" w14:textId="0C3334E5" w:rsidR="00571548" w:rsidRPr="00571548" w:rsidRDefault="0047016D" w:rsidP="008B0169">
      <w:pPr>
        <w:pStyle w:val="Altyaz"/>
      </w:pPr>
      <w:r>
        <w:t>PRODUCT</w:t>
      </w:r>
      <w:r w:rsidR="000F10B8">
        <w:t xml:space="preserve"> </w:t>
      </w:r>
      <w:r>
        <w:t>MANAGER</w:t>
      </w:r>
      <w:r w:rsidR="00BE537A">
        <w:t xml:space="preserve"> | DATA ANALYST</w:t>
      </w:r>
    </w:p>
    <w:p w14:paraId="5BB290E7" w14:textId="41F2C649" w:rsidR="004C1DA9" w:rsidRDefault="00571548">
      <w:r w:rsidRPr="00031E11">
        <w:rPr>
          <w:noProof/>
          <w:sz w:val="16"/>
          <w:szCs w:val="12"/>
        </w:rPr>
        <mc:AlternateContent>
          <mc:Choice Requires="wps">
            <w:drawing>
              <wp:inline distT="0" distB="0" distL="0" distR="0" wp14:anchorId="19ADAB79" wp14:editId="0F573292">
                <wp:extent cx="6156000" cy="0"/>
                <wp:effectExtent l="0" t="0" r="16510" b="12700"/>
                <wp:docPr id="4" name="Straight Connector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6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ADE117D" id="Straight Connector 4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4.7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" strokecolor="black [3213]" strokeweight=".5pt">
                <v:stroke joinstyle="miter"/>
                <w10:anchorlock/>
              </v:line>
            </w:pict>
          </mc:Fallback>
        </mc:AlternateContent>
      </w:r>
    </w:p>
    <w:p w14:paraId="36BDF0D3" w14:textId="0C96A7E5" w:rsidR="00031E11" w:rsidRPr="00571548" w:rsidRDefault="00571548" w:rsidP="00571548">
      <w:pPr>
        <w:pStyle w:val="Skills"/>
      </w:pPr>
      <w:r>
        <w:t>simarergin@hotmail.com</w:t>
      </w:r>
      <w:r w:rsidR="00031E11" w:rsidRPr="00653945">
        <w:tab/>
      </w:r>
      <w:r>
        <w:t>0(539) 767 64 34</w:t>
      </w:r>
      <w:r w:rsidR="00031E11" w:rsidRPr="00653945">
        <w:tab/>
      </w:r>
      <w:r>
        <w:t xml:space="preserve">   </w:t>
      </w:r>
      <w:r>
        <w:rPr>
          <w:rFonts w:ascii="Cambria" w:hAnsi="Cambria"/>
          <w:b/>
          <w:bCs/>
          <w:noProof/>
          <w:color w:val="1155CC"/>
          <w:sz w:val="16"/>
          <w:bdr w:val="none" w:sz="0" w:space="0" w:color="auto" w:frame="1"/>
        </w:rPr>
        <w:drawing>
          <wp:inline distT="0" distB="0" distL="0" distR="0" wp14:anchorId="790AB9C2" wp14:editId="6278DD28">
            <wp:extent cx="191170" cy="191170"/>
            <wp:effectExtent l="0" t="0" r="0" b="0"/>
            <wp:docPr id="1262526696" name="Resim 5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05" cy="19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rFonts w:ascii="Cambria" w:hAnsi="Cambria"/>
          <w:b/>
          <w:bCs/>
          <w:noProof/>
          <w:color w:val="1155CC"/>
          <w:sz w:val="16"/>
          <w:bdr w:val="none" w:sz="0" w:space="0" w:color="auto" w:frame="1"/>
        </w:rPr>
        <w:drawing>
          <wp:inline distT="0" distB="0" distL="0" distR="0" wp14:anchorId="589686D9" wp14:editId="2CA8CACD">
            <wp:extent cx="191170" cy="191170"/>
            <wp:effectExtent l="0" t="0" r="0" b="0"/>
            <wp:docPr id="535342919" name="Resim 6" descr="siyah, karanlık içeren bir resim&#10;&#10;Yapay zeka tarafından oluşturulan içerik yanlış olabilir.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342919" name="Resim 6" descr="siyah, karanlık içeren bir resim&#10;&#10;Yapay zeka tarafından oluşturulan içerik yanlış olabilir.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95" cy="19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rFonts w:ascii="Cambria" w:hAnsi="Cambria"/>
          <w:b/>
          <w:bCs/>
          <w:noProof/>
          <w:color w:val="1155CC"/>
          <w:sz w:val="16"/>
          <w:bdr w:val="none" w:sz="0" w:space="0" w:color="auto" w:frame="1"/>
        </w:rPr>
        <w:drawing>
          <wp:inline distT="0" distB="0" distL="0" distR="0" wp14:anchorId="20AA523E" wp14:editId="0AB3BEBB">
            <wp:extent cx="171073" cy="171073"/>
            <wp:effectExtent l="0" t="0" r="0" b="0"/>
            <wp:docPr id="1131529472" name="Resim 7" descr="grafik, yazı tipi, simge, sembol, grafik tasarım içeren bir resim&#10;&#10;Yapay zeka tarafından oluşturulan içerik yanlış olabilir.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529472" name="Resim 7" descr="grafik, yazı tipi, simge, sembol, grafik tasarım içeren bir resim&#10;&#10;Yapay zeka tarafından oluşturulan içerik yanlış olabilir.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19" cy="174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DA8B1" w14:textId="1B8819CA" w:rsidR="00031E11" w:rsidRDefault="00571548">
      <w:r w:rsidRPr="00031E11">
        <w:rPr>
          <w:noProof/>
          <w:sz w:val="16"/>
          <w:szCs w:val="12"/>
        </w:rPr>
        <mc:AlternateContent>
          <mc:Choice Requires="wps">
            <w:drawing>
              <wp:inline distT="0" distB="0" distL="0" distR="0" wp14:anchorId="4F5227EF" wp14:editId="04FA2CD5">
                <wp:extent cx="6152400" cy="0"/>
                <wp:effectExtent l="0" t="0" r="7620" b="12700"/>
                <wp:docPr id="282667138" name="Straight Connector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019C169" id="Straight Connector 4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4.45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" strokecolor="black [3213]" strokeweight=".5pt">
                <v:stroke joinstyle="miter"/>
                <w10:anchorlock/>
              </v:line>
            </w:pict>
          </mc:Fallback>
        </mc:AlternateContent>
      </w:r>
    </w:p>
    <w:p w14:paraId="14662278" w14:textId="6970CA00" w:rsidR="008B0169" w:rsidRPr="004C1DA9" w:rsidRDefault="008B0169" w:rsidP="008B0169"/>
    <w:p w14:paraId="4B90F3B0" w14:textId="11C8EA7A" w:rsidR="008B0169" w:rsidRDefault="008B0169" w:rsidP="008B0169">
      <w:pPr>
        <w:pStyle w:val="Altyaz"/>
      </w:pPr>
      <w:r>
        <w:t>summary</w:t>
      </w:r>
    </w:p>
    <w:p w14:paraId="1DB97FA1" w14:textId="2AF62AC6" w:rsidR="008B0169" w:rsidRDefault="0008528D" w:rsidP="0008528D">
      <w:pPr>
        <w:pStyle w:val="p1"/>
        <w:jc w:val="both"/>
        <w:rPr>
          <w:rStyle w:val="s1"/>
          <w:rFonts w:asciiTheme="minorHAnsi" w:hAnsiTheme="minorHAnsi"/>
          <w:sz w:val="20"/>
          <w:szCs w:val="20"/>
        </w:rPr>
      </w:pPr>
      <w:r w:rsidRPr="0008528D">
        <w:rPr>
          <w:rStyle w:val="s1"/>
          <w:rFonts w:asciiTheme="minorHAnsi" w:hAnsiTheme="minorHAnsi"/>
          <w:sz w:val="20"/>
          <w:szCs w:val="20"/>
        </w:rPr>
        <w:t>Detail-oriented and analytically minded Data Analyst with a strong foundation in data analysis, project management, and software development. Experienced in handling real-world datasets and delivering actionable insights through tools such as Python, SQL, and Power BI. Equipped with a solid educational background in Management Information Systems and Computer Programming, along with hands-on internship experience in ERP development and project management. Demonstrated ability to manage data-driven projects, create impactful dashboards, and support decision-making processes. Eager to contribute to data-driven strategies in a dynamic and growth-oriented organization</w:t>
      </w:r>
      <w:r>
        <w:rPr>
          <w:rStyle w:val="s1"/>
          <w:rFonts w:asciiTheme="minorHAnsi" w:hAnsiTheme="minorHAnsi"/>
          <w:sz w:val="20"/>
          <w:szCs w:val="20"/>
        </w:rPr>
        <w:t>.</w:t>
      </w:r>
    </w:p>
    <w:p w14:paraId="43AE2458" w14:textId="4EA087C9" w:rsidR="004C1DA9" w:rsidRDefault="00000000" w:rsidP="008B0169">
      <w:pPr>
        <w:pStyle w:val="Altyaz"/>
      </w:pPr>
      <w:sdt>
        <w:sdtPr>
          <w:id w:val="-1403365644"/>
          <w:placeholder>
            <w:docPart w:val="B886E996F4574AF2A76B48DF0650BAE1"/>
          </w:placeholder>
          <w:temporary/>
          <w:showingPlcHdr/>
          <w15:appearance w15:val="hidden"/>
        </w:sdtPr>
        <w:sdtContent>
          <w:r w:rsidR="004C1DA9" w:rsidRPr="004C1DA9">
            <w:t>EXPERIENCE</w:t>
          </w:r>
        </w:sdtContent>
      </w:sdt>
    </w:p>
    <w:p w14:paraId="55430A17" w14:textId="77777777" w:rsidR="008B0169" w:rsidRPr="008B0169" w:rsidRDefault="008B0169" w:rsidP="008B0169"/>
    <w:p w14:paraId="0AB511E6" w14:textId="0F1B58FC" w:rsidR="004C1DA9" w:rsidRPr="0070176A" w:rsidRDefault="00881DAE" w:rsidP="00390248">
      <w:r>
        <w:t xml:space="preserve">Jun 2023 – Aug 2023 </w:t>
      </w:r>
      <w:r w:rsidR="004C1DA9" w:rsidRPr="0070176A">
        <w:t xml:space="preserve"> </w:t>
      </w:r>
    </w:p>
    <w:p w14:paraId="5F7C546F" w14:textId="3C0C526B" w:rsidR="004C1DA9" w:rsidRPr="004C1DA9" w:rsidRDefault="00881DAE" w:rsidP="004C1DA9">
      <w:pPr>
        <w:pStyle w:val="Balk1"/>
      </w:pPr>
      <w:r>
        <w:t>Software Developer (ERP - Intern),</w:t>
      </w:r>
      <w:r w:rsidR="004C1DA9" w:rsidRPr="004C1DA9">
        <w:t xml:space="preserve"> </w:t>
      </w:r>
      <w:r>
        <w:rPr>
          <w:rStyle w:val="Italics"/>
        </w:rPr>
        <w:t>Tersan Shipyard</w:t>
      </w:r>
      <w:r>
        <w:rPr>
          <w:rFonts w:ascii="Cambria" w:hAnsi="Cambria"/>
          <w:i/>
          <w:iCs/>
          <w:noProof/>
          <w:color w:val="1155CC"/>
          <w:sz w:val="18"/>
          <w:szCs w:val="18"/>
          <w:bdr w:val="none" w:sz="0" w:space="0" w:color="auto" w:frame="1"/>
        </w:rPr>
        <w:drawing>
          <wp:inline distT="0" distB="0" distL="0" distR="0" wp14:anchorId="3EB220DF" wp14:editId="18D9C4B2">
            <wp:extent cx="115570" cy="115570"/>
            <wp:effectExtent l="0" t="0" r="0" b="0"/>
            <wp:docPr id="408312942" name="Resim 8" descr="çizgi, simge, sembol, yazı tipi, tasarım içeren bir resim&#10;&#10;Yapay zeka tarafından oluşturulan içerik yanlış olabilir.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312942" name="Resim 8" descr="çizgi, simge, sembol, yazı tipi, tasarım içeren bir resim&#10;&#10;Yapay zeka tarafından oluşturulan içerik yanlış olabilir.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BA775" w14:textId="77777777" w:rsidR="00881DAE" w:rsidRPr="00881DAE" w:rsidRDefault="00881DAE" w:rsidP="00881DAE">
      <w:pPr>
        <w:widowControl/>
        <w:autoSpaceDE/>
        <w:autoSpaceDN/>
        <w:spacing w:line="276" w:lineRule="auto"/>
        <w:rPr>
          <w:rFonts w:eastAsia="Times New Roman" w:cs="Times New Roman"/>
          <w:szCs w:val="20"/>
          <w:lang w:val="tr-TR" w:eastAsia="tr-TR" w:bidi="ar-SA"/>
        </w:rPr>
      </w:pPr>
      <w:r w:rsidRPr="00881DAE">
        <w:rPr>
          <w:rFonts w:eastAsia="Times New Roman" w:cs="Times New Roman"/>
          <w:szCs w:val="20"/>
          <w:lang w:val="tr-TR" w:eastAsia="tr-TR" w:bidi="ar-SA"/>
        </w:rPr>
        <w:t>• Clone WhatsApp application, made using Flutter and Dart.</w:t>
      </w:r>
    </w:p>
    <w:p w14:paraId="78640B51" w14:textId="77777777" w:rsidR="00881DAE" w:rsidRPr="00881DAE" w:rsidRDefault="00881DAE" w:rsidP="00881DAE">
      <w:pPr>
        <w:widowControl/>
        <w:autoSpaceDE/>
        <w:autoSpaceDN/>
        <w:spacing w:line="276" w:lineRule="auto"/>
        <w:rPr>
          <w:rFonts w:eastAsia="Times New Roman" w:cs="Times New Roman"/>
          <w:szCs w:val="20"/>
          <w:lang w:val="tr-TR" w:eastAsia="tr-TR" w:bidi="ar-SA"/>
        </w:rPr>
      </w:pPr>
      <w:r w:rsidRPr="00881DAE">
        <w:rPr>
          <w:rFonts w:eastAsia="Times New Roman" w:cs="Times New Roman"/>
          <w:szCs w:val="20"/>
          <w:lang w:val="tr-TR" w:eastAsia="tr-TR" w:bidi="ar-SA"/>
        </w:rPr>
        <w:t>• An application that provides notifications and message updates.</w:t>
      </w:r>
    </w:p>
    <w:p w14:paraId="31131E22" w14:textId="77777777" w:rsidR="00881DAE" w:rsidRPr="00881DAE" w:rsidRDefault="00881DAE" w:rsidP="00881DAE">
      <w:pPr>
        <w:widowControl/>
        <w:autoSpaceDE/>
        <w:autoSpaceDN/>
        <w:spacing w:line="276" w:lineRule="auto"/>
        <w:rPr>
          <w:rFonts w:eastAsia="Times New Roman" w:cs="Times New Roman"/>
          <w:szCs w:val="20"/>
          <w:lang w:val="tr-TR" w:eastAsia="tr-TR" w:bidi="ar-SA"/>
        </w:rPr>
      </w:pPr>
      <w:r w:rsidRPr="00881DAE">
        <w:rPr>
          <w:rFonts w:eastAsia="Times New Roman" w:cs="Times New Roman"/>
          <w:szCs w:val="20"/>
          <w:lang w:val="tr-TR" w:eastAsia="tr-TR" w:bidi="ar-SA"/>
        </w:rPr>
        <w:t>• File Archives Scanning, made using Python and PyQt5. </w:t>
      </w:r>
    </w:p>
    <w:p w14:paraId="6CB69D54" w14:textId="4577D3FF" w:rsidR="00881DAE" w:rsidRPr="00881DAE" w:rsidRDefault="00881DAE" w:rsidP="00881DAE">
      <w:pPr>
        <w:spacing w:line="276" w:lineRule="auto"/>
        <w:rPr>
          <w:szCs w:val="20"/>
        </w:rPr>
      </w:pPr>
      <w:r w:rsidRPr="00881DAE">
        <w:rPr>
          <w:rFonts w:eastAsia="Times New Roman" w:cs="Times New Roman"/>
          <w:szCs w:val="20"/>
          <w:lang w:val="tr-TR" w:eastAsia="tr-TR" w:bidi="ar-SA"/>
        </w:rPr>
        <w:t>• Accessing data on the computer via the interface without using SQL.</w:t>
      </w:r>
    </w:p>
    <w:p w14:paraId="28AA2A06" w14:textId="77777777" w:rsidR="004C1DA9" w:rsidRDefault="004C1DA9" w:rsidP="00390248"/>
    <w:p w14:paraId="231B0385" w14:textId="75992286" w:rsidR="004C1DA9" w:rsidRPr="0070176A" w:rsidRDefault="00881DAE" w:rsidP="004C1DA9">
      <w:r>
        <w:t>June 2025 - Current</w:t>
      </w:r>
      <w:r w:rsidR="004C1DA9" w:rsidRPr="0070176A">
        <w:t xml:space="preserve"> </w:t>
      </w:r>
    </w:p>
    <w:p w14:paraId="3DCB96C0" w14:textId="542F274A" w:rsidR="00FB1965" w:rsidRDefault="00FB1965" w:rsidP="00FB1965">
      <w:pPr>
        <w:pStyle w:val="Balk1"/>
      </w:pPr>
      <w:r>
        <w:t>Project Management (Intern),</w:t>
      </w:r>
      <w:r w:rsidR="004C1DA9" w:rsidRPr="004C1DA9">
        <w:t xml:space="preserve"> </w:t>
      </w:r>
      <w:r w:rsidR="00881DAE">
        <w:rPr>
          <w:rStyle w:val="Italics"/>
        </w:rPr>
        <w:t>SCA Social</w:t>
      </w:r>
      <w:r w:rsidR="00881DAE">
        <w:rPr>
          <w:rFonts w:ascii="Cambria" w:hAnsi="Cambria"/>
          <w:i/>
          <w:iCs/>
          <w:noProof/>
          <w:color w:val="1155CC"/>
          <w:sz w:val="18"/>
          <w:szCs w:val="18"/>
          <w:bdr w:val="none" w:sz="0" w:space="0" w:color="auto" w:frame="1"/>
        </w:rPr>
        <w:drawing>
          <wp:inline distT="0" distB="0" distL="0" distR="0" wp14:anchorId="0122D52E" wp14:editId="41A6034F">
            <wp:extent cx="115570" cy="115570"/>
            <wp:effectExtent l="0" t="0" r="0" b="0"/>
            <wp:docPr id="1569390474" name="Resim 9" descr="çizgi, simge, sembol, yazı tipi, tasarım içeren bir resim&#10;&#10;Yapay zeka tarafından oluşturulan içerik yanlış olabilir.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390474" name="Resim 9" descr="çizgi, simge, sembol, yazı tipi, tasarım içeren bir resim&#10;&#10;Yapay zeka tarafından oluşturulan içerik yanlış olabilir.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79840" w14:textId="7E45A899" w:rsidR="00881DAE" w:rsidRPr="00FB1965" w:rsidRDefault="00FB1965" w:rsidP="004C1DA9">
      <w:pPr>
        <w:rPr>
          <w:szCs w:val="20"/>
        </w:rPr>
      </w:pPr>
      <w:r w:rsidRPr="00881DAE">
        <w:rPr>
          <w:rFonts w:eastAsia="Times New Roman" w:cs="Times New Roman"/>
          <w:szCs w:val="20"/>
          <w:lang w:val="tr-TR" w:eastAsia="tr-TR" w:bidi="ar-SA"/>
        </w:rPr>
        <w:t xml:space="preserve">• </w:t>
      </w:r>
      <w:r w:rsidRPr="00FB1965">
        <w:rPr>
          <w:rFonts w:cs="Segoe UI"/>
          <w:szCs w:val="20"/>
          <w:shd w:val="clear" w:color="auto" w:fill="FFFFFF"/>
        </w:rPr>
        <w:t xml:space="preserve">Management and Organization </w:t>
      </w:r>
      <w:r w:rsidRPr="00FB1965">
        <w:rPr>
          <w:rFonts w:cs="Segoe UI"/>
          <w:szCs w:val="20"/>
        </w:rPr>
        <w:br/>
      </w:r>
      <w:r w:rsidRPr="00881DAE">
        <w:rPr>
          <w:rFonts w:eastAsia="Times New Roman" w:cs="Times New Roman"/>
          <w:szCs w:val="20"/>
          <w:lang w:val="tr-TR" w:eastAsia="tr-TR" w:bidi="ar-SA"/>
        </w:rPr>
        <w:t xml:space="preserve">• </w:t>
      </w:r>
      <w:r w:rsidRPr="00FB1965">
        <w:rPr>
          <w:rFonts w:cs="Segoe UI"/>
          <w:szCs w:val="20"/>
          <w:shd w:val="clear" w:color="auto" w:fill="FFFFFF"/>
        </w:rPr>
        <w:t xml:space="preserve">Artificial Intelligence and Data Science </w:t>
      </w:r>
      <w:r w:rsidRPr="00FB1965">
        <w:rPr>
          <w:rFonts w:cs="Segoe UI"/>
          <w:szCs w:val="20"/>
        </w:rPr>
        <w:br/>
      </w:r>
      <w:r w:rsidRPr="00881DAE">
        <w:rPr>
          <w:rFonts w:eastAsia="Times New Roman" w:cs="Times New Roman"/>
          <w:szCs w:val="20"/>
          <w:lang w:val="tr-TR" w:eastAsia="tr-TR" w:bidi="ar-SA"/>
        </w:rPr>
        <w:t xml:space="preserve">• </w:t>
      </w:r>
      <w:r w:rsidRPr="00FB1965">
        <w:rPr>
          <w:rFonts w:cs="Segoe UI"/>
          <w:szCs w:val="20"/>
          <w:shd w:val="clear" w:color="auto" w:fill="FFFFFF"/>
        </w:rPr>
        <w:t xml:space="preserve">Information Technology Law </w:t>
      </w:r>
      <w:r w:rsidRPr="00FB1965">
        <w:rPr>
          <w:rFonts w:cs="Segoe UI"/>
          <w:szCs w:val="20"/>
        </w:rPr>
        <w:br/>
      </w:r>
      <w:r w:rsidRPr="00881DAE">
        <w:rPr>
          <w:rFonts w:eastAsia="Times New Roman" w:cs="Times New Roman"/>
          <w:szCs w:val="20"/>
          <w:lang w:val="tr-TR" w:eastAsia="tr-TR" w:bidi="ar-SA"/>
        </w:rPr>
        <w:t xml:space="preserve">• </w:t>
      </w:r>
      <w:r w:rsidRPr="00FB1965">
        <w:rPr>
          <w:rFonts w:cs="Segoe UI"/>
          <w:szCs w:val="20"/>
          <w:shd w:val="clear" w:color="auto" w:fill="FFFFFF"/>
        </w:rPr>
        <w:t>Project Management</w:t>
      </w:r>
    </w:p>
    <w:p w14:paraId="61CFD39F" w14:textId="4980327D" w:rsidR="004C1DA9" w:rsidRPr="004C1DA9" w:rsidRDefault="004C1DA9" w:rsidP="004C1DA9">
      <w:r>
        <w:rPr>
          <w:rFonts w:ascii="Georgia" w:hAnsi="Georgia"/>
          <w:noProof/>
          <w:sz w:val="28"/>
          <w:szCs w:val="24"/>
        </w:rPr>
        <mc:AlternateContent>
          <mc:Choice Requires="wps">
            <w:drawing>
              <wp:inline distT="0" distB="0" distL="0" distR="0" wp14:anchorId="121B1DFB" wp14:editId="4DFE4E85">
                <wp:extent cx="914400" cy="0"/>
                <wp:effectExtent l="0" t="0" r="0" b="0"/>
                <wp:docPr id="1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9E5578" id="Straight Connector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" strokecolor="black [3213]" strokeweight=".5pt">
                <v:stroke joinstyle="miter"/>
                <w10:anchorlock/>
              </v:line>
            </w:pict>
          </mc:Fallback>
        </mc:AlternateContent>
      </w:r>
    </w:p>
    <w:p w14:paraId="0001F16C" w14:textId="659776FA" w:rsidR="004A666E" w:rsidRPr="004A666E" w:rsidRDefault="00000000" w:rsidP="004A666E">
      <w:pPr>
        <w:pStyle w:val="Altyaz"/>
      </w:pPr>
      <w:sdt>
        <w:sdtPr>
          <w:id w:val="1080101502"/>
          <w:placeholder>
            <w:docPart w:val="7EFC7A3E55F549D4B6FEA0226BF6E96D"/>
          </w:placeholder>
          <w:temporary/>
          <w:showingPlcHdr/>
          <w15:appearance w15:val="hidden"/>
        </w:sdtPr>
        <w:sdtContent>
          <w:r w:rsidR="004C1DA9" w:rsidRPr="004C1DA9">
            <w:t>education</w:t>
          </w:r>
        </w:sdtContent>
      </w:sdt>
    </w:p>
    <w:p w14:paraId="6A181F99" w14:textId="5B69E50E" w:rsidR="004C1DA9" w:rsidRDefault="00571548" w:rsidP="001015E3">
      <w:r>
        <w:t>2023-2025</w:t>
      </w:r>
    </w:p>
    <w:p w14:paraId="521894BA" w14:textId="4C85A390" w:rsidR="00FC1ABF" w:rsidRPr="00FC1ABF" w:rsidRDefault="00FC1ABF" w:rsidP="001015E3">
      <w:pPr>
        <w:rPr>
          <w:b/>
          <w:bCs/>
        </w:rPr>
      </w:pPr>
      <w:r w:rsidRPr="00FC1ABF">
        <w:rPr>
          <w:b/>
          <w:bCs/>
        </w:rPr>
        <w:t>Anadolu University</w:t>
      </w:r>
    </w:p>
    <w:p w14:paraId="3A810F71" w14:textId="42D5C653" w:rsidR="004C1DA9" w:rsidRPr="004C1DA9" w:rsidRDefault="00FB1965" w:rsidP="004C1DA9">
      <w:pPr>
        <w:pStyle w:val="Balk2"/>
      </w:pPr>
      <w:r w:rsidRPr="00FC1ABF">
        <w:rPr>
          <w:b w:val="0"/>
          <w:bCs/>
        </w:rPr>
        <w:t>Bachelor’s degree</w:t>
      </w:r>
      <w:r w:rsidR="00571548" w:rsidRPr="00FC1ABF">
        <w:rPr>
          <w:b w:val="0"/>
          <w:bCs/>
        </w:rPr>
        <w:t>,</w:t>
      </w:r>
      <w:r w:rsidR="004C1DA9" w:rsidRPr="004C1DA9">
        <w:t xml:space="preserve"> </w:t>
      </w:r>
      <w:r w:rsidR="00571548" w:rsidRPr="00FC1ABF">
        <w:rPr>
          <w:rStyle w:val="NotBold"/>
          <w:b/>
          <w:bCs/>
        </w:rPr>
        <w:t>Management Information Systems</w:t>
      </w:r>
    </w:p>
    <w:p w14:paraId="78A04B22" w14:textId="77777777" w:rsidR="004C1DA9" w:rsidRDefault="004C1DA9" w:rsidP="004C1DA9"/>
    <w:p w14:paraId="78D6B4B6" w14:textId="426F561C" w:rsidR="00571548" w:rsidRDefault="00571548" w:rsidP="004C1DA9">
      <w:r>
        <w:t>2020-2023</w:t>
      </w:r>
    </w:p>
    <w:p w14:paraId="31A5A33F" w14:textId="18BDD4F0" w:rsidR="00FC1ABF" w:rsidRPr="00FC1ABF" w:rsidRDefault="00FC1ABF" w:rsidP="004C1DA9">
      <w:pPr>
        <w:rPr>
          <w:b/>
          <w:bCs/>
        </w:rPr>
      </w:pPr>
      <w:r w:rsidRPr="00FC1ABF">
        <w:rPr>
          <w:b/>
          <w:bCs/>
        </w:rPr>
        <w:t>Piri Reis University</w:t>
      </w:r>
    </w:p>
    <w:p w14:paraId="7D652CF7" w14:textId="238F31A6" w:rsidR="00571548" w:rsidRDefault="00000000" w:rsidP="004C1DA9">
      <w:sdt>
        <w:sdtPr>
          <w:id w:val="423846237"/>
          <w:placeholder>
            <w:docPart w:val="A42E281104D6D443AA52D7BE2BA3E972"/>
          </w:placeholder>
          <w:temporary/>
          <w:showingPlcHdr/>
          <w15:appearance w15:val="hidden"/>
        </w:sdtPr>
        <w:sdtContent>
          <w:r w:rsidR="00571548" w:rsidRPr="00FC1ABF">
            <w:t>Associate degree,</w:t>
          </w:r>
        </w:sdtContent>
      </w:sdt>
      <w:r w:rsidR="00571548">
        <w:t xml:space="preserve"> </w:t>
      </w:r>
      <w:r w:rsidR="00571548" w:rsidRPr="00FC1ABF">
        <w:rPr>
          <w:b/>
          <w:bCs/>
        </w:rPr>
        <w:t>Computer Programing</w:t>
      </w:r>
    </w:p>
    <w:p w14:paraId="25F3A9E5" w14:textId="07E6F996" w:rsidR="00FB1965" w:rsidRPr="004C1DA9" w:rsidRDefault="004C1DA9" w:rsidP="00FB1965">
      <w:r>
        <w:rPr>
          <w:rFonts w:ascii="Georgia" w:hAnsi="Georgia"/>
          <w:noProof/>
          <w:sz w:val="28"/>
          <w:szCs w:val="24"/>
        </w:rPr>
        <mc:AlternateContent>
          <mc:Choice Requires="wps">
            <w:drawing>
              <wp:inline distT="0" distB="0" distL="0" distR="0" wp14:anchorId="65CE11D6" wp14:editId="301721AE">
                <wp:extent cx="914400" cy="0"/>
                <wp:effectExtent l="0" t="0" r="0" b="0"/>
                <wp:docPr id="2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B4F8920" id="Straight Connector 2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" strokecolor="black [3213]" strokeweight=".5pt">
                <v:stroke joinstyle="miter"/>
                <w10:anchorlock/>
              </v:line>
            </w:pict>
          </mc:Fallback>
        </mc:AlternateContent>
      </w:r>
    </w:p>
    <w:p w14:paraId="523EF79F" w14:textId="52B53869" w:rsidR="00FB1965" w:rsidRDefault="00FB1965" w:rsidP="004A666E">
      <w:pPr>
        <w:pStyle w:val="Altyaz"/>
      </w:pPr>
      <w:r>
        <w:t>certıfıcates</w:t>
      </w:r>
    </w:p>
    <w:p w14:paraId="16ACCE08" w14:textId="77777777" w:rsidR="004A666E" w:rsidRPr="004A666E" w:rsidRDefault="004A666E" w:rsidP="004A666E"/>
    <w:p w14:paraId="54AE677A" w14:textId="15956503" w:rsidR="00FB1965" w:rsidRPr="0070176A" w:rsidRDefault="00FB1965" w:rsidP="00FB1965">
      <w:r>
        <w:t>2025-2025</w:t>
      </w:r>
    </w:p>
    <w:p w14:paraId="2CC42B6E" w14:textId="757DB35C" w:rsidR="00FB1965" w:rsidRDefault="001E3746" w:rsidP="00FB1965">
      <w:pPr>
        <w:pStyle w:val="Balk2"/>
      </w:pPr>
      <w:r>
        <w:t xml:space="preserve">Data Analysis Bootcamp, </w:t>
      </w:r>
      <w:r w:rsidR="00FB1965" w:rsidRPr="001E3746">
        <w:rPr>
          <w:b w:val="0"/>
          <w:bCs/>
        </w:rPr>
        <w:t>Patika.dev</w:t>
      </w:r>
      <w:r w:rsidR="00FB1965">
        <w:t xml:space="preserve"> </w:t>
      </w:r>
      <w:r w:rsidR="00FB1965" w:rsidRPr="001E3746">
        <w:rPr>
          <w:b w:val="0"/>
          <w:bCs/>
        </w:rPr>
        <w:t>Kız</w:t>
      </w:r>
      <w:r>
        <w:rPr>
          <w:b w:val="0"/>
          <w:bCs/>
        </w:rPr>
        <w:t>B</w:t>
      </w:r>
      <w:r w:rsidR="00FB1965" w:rsidRPr="001E3746">
        <w:rPr>
          <w:b w:val="0"/>
          <w:bCs/>
        </w:rPr>
        <w:t>aşına</w:t>
      </w:r>
      <w:r>
        <w:rPr>
          <w:rFonts w:ascii="Cambria" w:hAnsi="Cambria"/>
          <w:i/>
          <w:iCs/>
          <w:noProof/>
          <w:color w:val="1155CC"/>
          <w:sz w:val="18"/>
          <w:szCs w:val="18"/>
          <w:bdr w:val="none" w:sz="0" w:space="0" w:color="auto" w:frame="1"/>
        </w:rPr>
        <w:drawing>
          <wp:inline distT="0" distB="0" distL="0" distR="0" wp14:anchorId="1051D558" wp14:editId="0721A39C">
            <wp:extent cx="115570" cy="115570"/>
            <wp:effectExtent l="0" t="0" r="0" b="0"/>
            <wp:docPr id="789624712" name="Resim 11" descr="çizgi, simge, sembol, yazı tipi, tasarım içeren bir resim&#10;&#10;Yapay zeka tarafından oluşturulan içerik yanlış olabilir.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624712" name="Resim 11" descr="çizgi, simge, sembol, yazı tipi, tasarım içeren bir resim&#10;&#10;Yapay zeka tarafından oluşturulan içerik yanlış olabilir.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047F5" w14:textId="77777777" w:rsidR="00FB1965" w:rsidRPr="00FB1965" w:rsidRDefault="00FB1965" w:rsidP="00FB1965"/>
    <w:p w14:paraId="7CC2E390" w14:textId="62350664" w:rsidR="00FB1965" w:rsidRDefault="00FB1965" w:rsidP="00FB1965">
      <w:r>
        <w:t>2025-2025</w:t>
      </w:r>
    </w:p>
    <w:p w14:paraId="084C9167" w14:textId="2D192210" w:rsidR="008B0169" w:rsidRDefault="001E3746" w:rsidP="00FB1965">
      <w:r w:rsidRPr="001E3746">
        <w:rPr>
          <w:b/>
          <w:bCs/>
        </w:rPr>
        <w:t xml:space="preserve">Product Management Bootcamp, </w:t>
      </w:r>
      <w:r w:rsidR="00FB1965">
        <w:t>Co</w:t>
      </w:r>
      <w:r>
        <w:t>derspace</w:t>
      </w:r>
      <w:r>
        <w:rPr>
          <w:rFonts w:ascii="Cambria" w:hAnsi="Cambria"/>
          <w:i/>
          <w:iCs/>
          <w:noProof/>
          <w:color w:val="1155CC"/>
          <w:sz w:val="18"/>
          <w:szCs w:val="18"/>
          <w:bdr w:val="none" w:sz="0" w:space="0" w:color="auto" w:frame="1"/>
        </w:rPr>
        <w:drawing>
          <wp:inline distT="0" distB="0" distL="0" distR="0" wp14:anchorId="6AA4F281" wp14:editId="10722C7E">
            <wp:extent cx="115570" cy="115570"/>
            <wp:effectExtent l="0" t="0" r="0" b="0"/>
            <wp:docPr id="872181646" name="Resim 12" descr="çizgi, simge, sembol, yazı tipi, tasarım içeren bir resim&#10;&#10;Yapay zeka tarafından oluşturulan içerik yanlış olabilir.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181646" name="Resim 12" descr="çizgi, simge, sembol, yazı tipi, tasarım içeren bir resim&#10;&#10;Yapay zeka tarafından oluşturulan içerik yanlış olabilir.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8CD43" w14:textId="7C656713" w:rsidR="001E3746" w:rsidRPr="001E3746" w:rsidRDefault="001E3746" w:rsidP="00FB1965">
      <w:pPr>
        <w:rPr>
          <w:szCs w:val="20"/>
        </w:rPr>
      </w:pPr>
      <w:r w:rsidRPr="001E3746">
        <w:rPr>
          <w:rFonts w:eastAsia="Times New Roman" w:cs="Times New Roman"/>
          <w:b/>
          <w:bCs/>
          <w:szCs w:val="20"/>
          <w:lang w:val="tr-TR" w:eastAsia="tr-TR" w:bidi="ar-SA"/>
        </w:rPr>
        <w:t>Microsoft Excel | Learn Advanced Level Excel from Scratch</w:t>
      </w:r>
      <w:r w:rsidRPr="001E3746">
        <w:rPr>
          <w:b/>
          <w:bCs/>
          <w:szCs w:val="20"/>
        </w:rPr>
        <w:t xml:space="preserve">, </w:t>
      </w:r>
      <w:r w:rsidRPr="001E3746">
        <w:rPr>
          <w:szCs w:val="20"/>
        </w:rPr>
        <w:t>Udemy</w:t>
      </w:r>
      <w:r w:rsidR="008B0169" w:rsidRPr="008B0169">
        <w:rPr>
          <w:color w:val="000000"/>
        </w:rPr>
        <w:t xml:space="preserve"> </w:t>
      </w:r>
      <w:r w:rsidR="008B0169">
        <w:rPr>
          <w:rFonts w:ascii="Cambria" w:hAnsi="Cambria"/>
          <w:i/>
          <w:iCs/>
          <w:noProof/>
          <w:color w:val="1155CC"/>
          <w:sz w:val="18"/>
          <w:szCs w:val="18"/>
          <w:bdr w:val="none" w:sz="0" w:space="0" w:color="auto" w:frame="1"/>
        </w:rPr>
        <w:drawing>
          <wp:inline distT="0" distB="0" distL="0" distR="0" wp14:anchorId="362E45E3" wp14:editId="30AD02E5">
            <wp:extent cx="115570" cy="115570"/>
            <wp:effectExtent l="0" t="0" r="0" b="0"/>
            <wp:docPr id="1571224624" name="Resim 19" descr="çizgi, simge, sembol, yazı tipi, tasarım içeren bir resim&#10;&#10;Yapay zeka tarafından oluşturulan içerik yanlış olabilir.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224624" name="Resim 19" descr="çizgi, simge, sembol, yazı tipi, tasarım içeren bir resim&#10;&#10;Yapay zeka tarafından oluşturulan içerik yanlış olabilir.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0F1C4" w14:textId="6F89BAFE" w:rsidR="001E3746" w:rsidRPr="001E3746" w:rsidRDefault="001E3746" w:rsidP="00FB1965">
      <w:pPr>
        <w:rPr>
          <w:szCs w:val="20"/>
        </w:rPr>
      </w:pPr>
      <w:r w:rsidRPr="001E3746">
        <w:rPr>
          <w:b/>
          <w:bCs/>
          <w:szCs w:val="20"/>
        </w:rPr>
        <w:lastRenderedPageBreak/>
        <w:t>Jira for Beginners | Detailed Course to Get Started in Jira</w:t>
      </w:r>
      <w:r w:rsidRPr="001E3746">
        <w:rPr>
          <w:rFonts w:ascii="Cambria" w:hAnsi="Cambria"/>
          <w:sz w:val="18"/>
          <w:szCs w:val="18"/>
        </w:rPr>
        <w:t xml:space="preserve">, </w:t>
      </w:r>
      <w:r w:rsidRPr="001E3746">
        <w:rPr>
          <w:szCs w:val="20"/>
        </w:rPr>
        <w:t>Udemy</w:t>
      </w:r>
      <w:r w:rsidR="008B0169" w:rsidRPr="008B0169">
        <w:rPr>
          <w:color w:val="000000"/>
        </w:rPr>
        <w:t xml:space="preserve"> </w:t>
      </w:r>
      <w:r w:rsidR="008B0169">
        <w:rPr>
          <w:rFonts w:ascii="Cambria" w:hAnsi="Cambria"/>
          <w:i/>
          <w:iCs/>
          <w:noProof/>
          <w:color w:val="1155CC"/>
          <w:sz w:val="18"/>
          <w:szCs w:val="18"/>
          <w:bdr w:val="none" w:sz="0" w:space="0" w:color="auto" w:frame="1"/>
        </w:rPr>
        <w:drawing>
          <wp:inline distT="0" distB="0" distL="0" distR="0" wp14:anchorId="7FE4453B" wp14:editId="0CE462BF">
            <wp:extent cx="115570" cy="115570"/>
            <wp:effectExtent l="0" t="0" r="0" b="0"/>
            <wp:docPr id="1449936553" name="Resim 21" descr="çizgi, simge, sembol, yazı tipi, tasarım içeren bir resim&#10;&#10;Yapay zeka tarafından oluşturulan içerik yanlış olabilir.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936553" name="Resim 21" descr="çizgi, simge, sembol, yazı tipi, tasarım içeren bir resim&#10;&#10;Yapay zeka tarafından oluşturulan içerik yanlış olabilir.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58FEC" w14:textId="749EB2F4" w:rsidR="001E3746" w:rsidRPr="001E3746" w:rsidRDefault="001E3746" w:rsidP="00FB1965">
      <w:pPr>
        <w:rPr>
          <w:szCs w:val="20"/>
        </w:rPr>
      </w:pPr>
      <w:r w:rsidRPr="001E3746">
        <w:rPr>
          <w:rFonts w:eastAsia="Times New Roman" w:cs="Times New Roman"/>
          <w:b/>
          <w:bCs/>
          <w:szCs w:val="20"/>
          <w:lang w:val="tr-TR" w:eastAsia="tr-TR" w:bidi="ar-SA"/>
        </w:rPr>
        <w:t>The Project Management Course | Beginner to Project Manager</w:t>
      </w:r>
      <w:r w:rsidRPr="001E3746">
        <w:rPr>
          <w:b/>
          <w:bCs/>
          <w:szCs w:val="20"/>
        </w:rPr>
        <w:t xml:space="preserve">, </w:t>
      </w:r>
      <w:r w:rsidRPr="001E3746">
        <w:rPr>
          <w:szCs w:val="20"/>
        </w:rPr>
        <w:t>Udemy</w:t>
      </w:r>
      <w:r w:rsidR="008B0169" w:rsidRPr="008B0169">
        <w:rPr>
          <w:color w:val="000000"/>
        </w:rPr>
        <w:t xml:space="preserve"> </w:t>
      </w:r>
      <w:r w:rsidR="008B0169">
        <w:rPr>
          <w:rFonts w:ascii="Cambria" w:hAnsi="Cambria"/>
          <w:i/>
          <w:iCs/>
          <w:noProof/>
          <w:color w:val="1155CC"/>
          <w:sz w:val="18"/>
          <w:szCs w:val="18"/>
          <w:bdr w:val="none" w:sz="0" w:space="0" w:color="auto" w:frame="1"/>
        </w:rPr>
        <w:drawing>
          <wp:inline distT="0" distB="0" distL="0" distR="0" wp14:anchorId="57CAAC69" wp14:editId="1782B848">
            <wp:extent cx="115570" cy="115570"/>
            <wp:effectExtent l="0" t="0" r="0" b="0"/>
            <wp:docPr id="951513929" name="Resim 20" descr="çizgi, simge, sembol, yazı tipi, tasarım içeren bir resim&#10;&#10;Yapay zeka tarafından oluşturulan içerik yanlış olabilir.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513929" name="Resim 20" descr="çizgi, simge, sembol, yazı tipi, tasarım içeren bir resim&#10;&#10;Yapay zeka tarafından oluşturulan içerik yanlış olabilir.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FBDE6" w14:textId="12D3E6E6" w:rsidR="001E3746" w:rsidRPr="001E3746" w:rsidRDefault="001E3746" w:rsidP="00FB1965">
      <w:pPr>
        <w:rPr>
          <w:b/>
          <w:bCs/>
          <w:szCs w:val="20"/>
        </w:rPr>
      </w:pPr>
      <w:r w:rsidRPr="001E3746">
        <w:rPr>
          <w:rFonts w:eastAsia="Times New Roman" w:cs="Times New Roman"/>
          <w:b/>
          <w:bCs/>
          <w:szCs w:val="20"/>
          <w:lang w:val="tr-TR" w:eastAsia="tr-TR" w:bidi="ar-SA"/>
        </w:rPr>
        <w:t>Agile Project Management and Scrum Methodology</w:t>
      </w:r>
      <w:r w:rsidRPr="001E3746">
        <w:rPr>
          <w:b/>
          <w:bCs/>
          <w:szCs w:val="20"/>
        </w:rPr>
        <w:t xml:space="preserve">, </w:t>
      </w:r>
      <w:r w:rsidRPr="001E3746">
        <w:rPr>
          <w:szCs w:val="20"/>
        </w:rPr>
        <w:t>Udemy</w:t>
      </w:r>
      <w:r w:rsidR="008B0169" w:rsidRPr="008B0169">
        <w:rPr>
          <w:color w:val="000000"/>
        </w:rPr>
        <w:t xml:space="preserve"> </w:t>
      </w:r>
      <w:r w:rsidR="008B0169">
        <w:rPr>
          <w:rFonts w:ascii="Cambria" w:hAnsi="Cambria"/>
          <w:i/>
          <w:iCs/>
          <w:noProof/>
          <w:color w:val="1155CC"/>
          <w:sz w:val="18"/>
          <w:szCs w:val="18"/>
          <w:bdr w:val="none" w:sz="0" w:space="0" w:color="auto" w:frame="1"/>
        </w:rPr>
        <w:drawing>
          <wp:inline distT="0" distB="0" distL="0" distR="0" wp14:anchorId="3E448623" wp14:editId="30CBDA4E">
            <wp:extent cx="115570" cy="115570"/>
            <wp:effectExtent l="0" t="0" r="0" b="0"/>
            <wp:docPr id="1290040698" name="Resim 22" descr="çizgi, simge, sembol, yazı tipi, tasarım içeren bir resim&#10;&#10;Yapay zeka tarafından oluşturulan içerik yanlış olabilir.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040698" name="Resim 22" descr="çizgi, simge, sembol, yazı tipi, tasarım içeren bir resim&#10;&#10;Yapay zeka tarafından oluşturulan içerik yanlış olabilir.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6EB12" w14:textId="4E6C5581" w:rsidR="008B0169" w:rsidRPr="008B0169" w:rsidRDefault="001E3746" w:rsidP="004C1DA9">
      <w:pPr>
        <w:rPr>
          <w:b/>
          <w:bCs/>
          <w:szCs w:val="20"/>
        </w:rPr>
      </w:pPr>
      <w:r w:rsidRPr="001E3746">
        <w:rPr>
          <w:rFonts w:eastAsia="Times New Roman" w:cs="Times New Roman"/>
          <w:b/>
          <w:bCs/>
          <w:szCs w:val="20"/>
          <w:lang w:val="tr-TR" w:eastAsia="tr-TR" w:bidi="ar-SA"/>
        </w:rPr>
        <w:t>The Product Management for AI &amp; Data Science Course</w:t>
      </w:r>
      <w:r w:rsidRPr="001E3746">
        <w:rPr>
          <w:b/>
          <w:bCs/>
          <w:szCs w:val="20"/>
        </w:rPr>
        <w:t xml:space="preserve">, </w:t>
      </w:r>
      <w:r w:rsidRPr="001E3746">
        <w:rPr>
          <w:szCs w:val="20"/>
        </w:rPr>
        <w:t>Udemy</w:t>
      </w:r>
      <w:r w:rsidR="008B0169" w:rsidRPr="008B0169">
        <w:rPr>
          <w:color w:val="000000"/>
        </w:rPr>
        <w:t xml:space="preserve"> </w:t>
      </w:r>
      <w:r w:rsidR="008B0169">
        <w:rPr>
          <w:rFonts w:ascii="Cambria" w:hAnsi="Cambria"/>
          <w:i/>
          <w:iCs/>
          <w:noProof/>
          <w:color w:val="1155CC"/>
          <w:sz w:val="18"/>
          <w:szCs w:val="18"/>
          <w:bdr w:val="none" w:sz="0" w:space="0" w:color="auto" w:frame="1"/>
        </w:rPr>
        <w:drawing>
          <wp:inline distT="0" distB="0" distL="0" distR="0" wp14:anchorId="1C1C3B82" wp14:editId="051FD21A">
            <wp:extent cx="115570" cy="115570"/>
            <wp:effectExtent l="0" t="0" r="0" b="0"/>
            <wp:docPr id="1658805501" name="Resim 23" descr="çizgi, simge, sembol, yazı tipi, tasarım içeren bir resim&#10;&#10;Yapay zeka tarafından oluşturulan içerik yanlış olabilir.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805501" name="Resim 23" descr="çizgi, simge, sembol, yazı tipi, tasarım içeren bir resim&#10;&#10;Yapay zeka tarafından oluşturulan içerik yanlış olabilir.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AA873" w14:textId="77777777" w:rsidR="008B0169" w:rsidRPr="004C1DA9" w:rsidRDefault="008B0169" w:rsidP="008B0169">
      <w:r>
        <w:rPr>
          <w:rFonts w:ascii="Georgia" w:hAnsi="Georgia"/>
          <w:noProof/>
          <w:sz w:val="28"/>
          <w:szCs w:val="24"/>
        </w:rPr>
        <mc:AlternateContent>
          <mc:Choice Requires="wps">
            <w:drawing>
              <wp:inline distT="0" distB="0" distL="0" distR="0" wp14:anchorId="2A782BC1" wp14:editId="5F335E5B">
                <wp:extent cx="914400" cy="0"/>
                <wp:effectExtent l="0" t="0" r="0" b="0"/>
                <wp:docPr id="1058369707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9FC392F" id="Straight Connector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in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" strokecolor="black [3213]" strokeweight=".5pt">
                <v:stroke joinstyle="miter"/>
                <w10:anchorlock/>
              </v:line>
            </w:pict>
          </mc:Fallback>
        </mc:AlternateContent>
      </w:r>
    </w:p>
    <w:p w14:paraId="450CE917" w14:textId="5CDD9622" w:rsidR="008B0169" w:rsidRPr="004C1DA9" w:rsidRDefault="008B0169" w:rsidP="008B0169">
      <w:pPr>
        <w:pStyle w:val="Altyaz"/>
      </w:pPr>
      <w:r>
        <w:t>projects</w:t>
      </w:r>
    </w:p>
    <w:p w14:paraId="73465119" w14:textId="77777777" w:rsidR="008B0169" w:rsidRDefault="008B0169" w:rsidP="008B0169"/>
    <w:p w14:paraId="0B55BFA7" w14:textId="182A837A" w:rsidR="000F10B8" w:rsidRDefault="000F10B8" w:rsidP="008B0169">
      <w:r w:rsidRPr="00881DAE">
        <w:rPr>
          <w:rFonts w:eastAsia="Times New Roman" w:cs="Times New Roman"/>
          <w:szCs w:val="20"/>
          <w:lang w:val="tr-TR" w:eastAsia="tr-TR" w:bidi="ar-SA"/>
        </w:rPr>
        <w:t xml:space="preserve">• </w:t>
      </w:r>
      <w:r w:rsidRPr="000F10B8">
        <w:rPr>
          <w:rFonts w:eastAsia="Times New Roman" w:cs="Times New Roman"/>
          <w:b/>
          <w:bCs/>
          <w:szCs w:val="20"/>
          <w:lang w:val="tr-TR" w:eastAsia="tr-TR" w:bidi="ar-SA"/>
        </w:rPr>
        <w:t>Dataset Analysis Projects</w:t>
      </w:r>
      <w:r w:rsidRPr="000F10B8">
        <w:rPr>
          <w:b/>
          <w:bCs/>
        </w:rPr>
        <w:t>:</w:t>
      </w:r>
      <w:r w:rsidRPr="008B0169">
        <w:t xml:space="preserve"> </w:t>
      </w:r>
      <w:r w:rsidR="00092015" w:rsidRPr="00092015">
        <w:t xml:space="preserve">Sales </w:t>
      </w:r>
      <w:r w:rsidR="00092015">
        <w:t>A</w:t>
      </w:r>
      <w:r w:rsidR="00092015" w:rsidRPr="00092015">
        <w:t xml:space="preserve">nalysis </w:t>
      </w:r>
      <w:r w:rsidR="00092015">
        <w:t>R</w:t>
      </w:r>
      <w:r w:rsidR="00092015" w:rsidRPr="00092015">
        <w:t xml:space="preserve">eport with </w:t>
      </w:r>
      <w:r w:rsidR="00092015">
        <w:t>P</w:t>
      </w:r>
      <w:r w:rsidR="00092015" w:rsidRPr="00092015">
        <w:t>ower</w:t>
      </w:r>
      <w:r w:rsidR="00092015">
        <w:t xml:space="preserve">BI, </w:t>
      </w:r>
      <w:r>
        <w:t>Worl</w:t>
      </w:r>
      <w:r w:rsidR="00D74764">
        <w:t>d</w:t>
      </w:r>
      <w:r>
        <w:t xml:space="preserve"> Happiness Report, Fashion Dataset Project, Airline Passenger Satisfaction Project, Covid-19 </w:t>
      </w:r>
      <w:r w:rsidR="00D74764">
        <w:t>Project, Traffic</w:t>
      </w:r>
      <w:r>
        <w:t xml:space="preserve"> Accidents Projects| </w:t>
      </w:r>
      <w:r>
        <w:rPr>
          <w:b/>
          <w:bCs/>
        </w:rPr>
        <w:t>Patika</w:t>
      </w:r>
    </w:p>
    <w:p w14:paraId="0A5BF1B7" w14:textId="5DC1D58D" w:rsidR="008B0169" w:rsidRDefault="008B0169" w:rsidP="008B0169">
      <w:r w:rsidRPr="00881DAE">
        <w:rPr>
          <w:rFonts w:eastAsia="Times New Roman" w:cs="Times New Roman"/>
          <w:szCs w:val="20"/>
          <w:lang w:val="tr-TR" w:eastAsia="tr-TR" w:bidi="ar-SA"/>
        </w:rPr>
        <w:t xml:space="preserve">• </w:t>
      </w:r>
      <w:r w:rsidRPr="008B0169">
        <w:rPr>
          <w:b/>
          <w:bCs/>
        </w:rPr>
        <w:t>Handwriting to Text Convert</w:t>
      </w:r>
      <w:r w:rsidRPr="008B0169">
        <w:t>: Take a photo of handwriting, upload it as .png, and convert this handwriting as text. Python and IAM Handwriting Database were used</w:t>
      </w:r>
      <w:r>
        <w:t xml:space="preserve">. | </w:t>
      </w:r>
      <w:r w:rsidRPr="008B0169">
        <w:rPr>
          <w:b/>
          <w:bCs/>
        </w:rPr>
        <w:t>University</w:t>
      </w:r>
    </w:p>
    <w:p w14:paraId="33DC7D55" w14:textId="7376E2AD" w:rsidR="008B0169" w:rsidRDefault="008B0169" w:rsidP="008B0169">
      <w:r w:rsidRPr="00881DAE">
        <w:rPr>
          <w:rFonts w:eastAsia="Times New Roman" w:cs="Times New Roman"/>
          <w:szCs w:val="20"/>
          <w:lang w:val="tr-TR" w:eastAsia="tr-TR" w:bidi="ar-SA"/>
        </w:rPr>
        <w:t xml:space="preserve">• </w:t>
      </w:r>
      <w:r w:rsidRPr="008B0169">
        <w:rPr>
          <w:b/>
          <w:bCs/>
        </w:rPr>
        <w:t>OIS System with .Net:</w:t>
      </w:r>
      <w:r w:rsidRPr="008B0169">
        <w:t xml:space="preserve"> Student Information System login page, notes, adding and deleting data, teachers and lessons, courses, etc. C# and Entity Framework were used. </w:t>
      </w:r>
      <w:r>
        <w:t xml:space="preserve">| </w:t>
      </w:r>
      <w:r w:rsidRPr="008B0169">
        <w:rPr>
          <w:b/>
          <w:bCs/>
        </w:rPr>
        <w:t>University</w:t>
      </w:r>
    </w:p>
    <w:p w14:paraId="43B58A4B" w14:textId="2596126A" w:rsidR="008B0169" w:rsidRDefault="008B0169" w:rsidP="008B0169">
      <w:r w:rsidRPr="00881DAE">
        <w:rPr>
          <w:rFonts w:eastAsia="Times New Roman" w:cs="Times New Roman"/>
          <w:szCs w:val="20"/>
          <w:lang w:val="tr-TR" w:eastAsia="tr-TR" w:bidi="ar-SA"/>
        </w:rPr>
        <w:t xml:space="preserve">• </w:t>
      </w:r>
      <w:r w:rsidRPr="008B0169">
        <w:rPr>
          <w:b/>
          <w:bCs/>
        </w:rPr>
        <w:t>Games- Tetris, Flappy Bird, Aircraft War</w:t>
      </w:r>
      <w:r w:rsidRPr="008B0169">
        <w:t>: Simple, basic-level games were made for test and individual development. C# and Unity were used.</w:t>
      </w:r>
      <w:r>
        <w:t xml:space="preserve"> | </w:t>
      </w:r>
      <w:r w:rsidRPr="008B0169">
        <w:rPr>
          <w:b/>
          <w:bCs/>
        </w:rPr>
        <w:t>University</w:t>
      </w:r>
    </w:p>
    <w:p w14:paraId="26872A8D" w14:textId="77777777" w:rsidR="008B0169" w:rsidRPr="004C1DA9" w:rsidRDefault="008B0169" w:rsidP="008B0169">
      <w:r>
        <w:rPr>
          <w:rFonts w:ascii="Georgia" w:hAnsi="Georgia"/>
          <w:noProof/>
          <w:sz w:val="28"/>
          <w:szCs w:val="24"/>
        </w:rPr>
        <mc:AlternateContent>
          <mc:Choice Requires="wps">
            <w:drawing>
              <wp:inline distT="0" distB="0" distL="0" distR="0" wp14:anchorId="50B7C1B1" wp14:editId="348E8E13">
                <wp:extent cx="914400" cy="0"/>
                <wp:effectExtent l="0" t="0" r="0" b="0"/>
                <wp:docPr id="24103473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AC619B2" id="Straight Connector 2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in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" strokecolor="black [3213]" strokeweight=".5pt">
                <v:stroke joinstyle="miter"/>
                <w10:anchorlock/>
              </v:line>
            </w:pict>
          </mc:Fallback>
        </mc:AlternateContent>
      </w:r>
    </w:p>
    <w:p w14:paraId="395E4270" w14:textId="77777777" w:rsidR="008B0169" w:rsidRDefault="008B0169" w:rsidP="004C1DA9">
      <w:pPr>
        <w:pStyle w:val="Altyaz"/>
      </w:pPr>
    </w:p>
    <w:p w14:paraId="18C65B63" w14:textId="737C89DF" w:rsidR="004C1DA9" w:rsidRDefault="00D74764" w:rsidP="004C1DA9">
      <w:pPr>
        <w:pStyle w:val="Altyaz"/>
      </w:pPr>
      <w:r>
        <w:t xml:space="preserve">Soft </w:t>
      </w:r>
      <w:sdt>
        <w:sdtPr>
          <w:id w:val="872966174"/>
          <w:placeholder>
            <w:docPart w:val="4EBDF210DF60474BA2DE1E9A81FCEC2E"/>
          </w:placeholder>
          <w:temporary/>
          <w:showingPlcHdr/>
          <w15:appearance w15:val="hidden"/>
        </w:sdtPr>
        <w:sdtContent>
          <w:r w:rsidR="004C1DA9" w:rsidRPr="00802B72">
            <w:t>SKILLS</w:t>
          </w:r>
        </w:sdtContent>
      </w:sdt>
    </w:p>
    <w:p w14:paraId="7BB7C102" w14:textId="3BB8AED0" w:rsidR="004C1DA9" w:rsidRDefault="004C1DA9" w:rsidP="004C1DA9">
      <w:pPr>
        <w:tabs>
          <w:tab w:val="left" w:pos="720"/>
          <w:tab w:val="left" w:pos="9990"/>
        </w:tabs>
      </w:pPr>
    </w:p>
    <w:p w14:paraId="0CACA70E" w14:textId="6A6F87EB" w:rsidR="004C1DA9" w:rsidRPr="004C1DA9" w:rsidRDefault="000F10B8" w:rsidP="000F10B8">
      <w:pPr>
        <w:pStyle w:val="Skills"/>
      </w:pPr>
      <w:r>
        <w:t xml:space="preserve">Data Analysis                                                                </w:t>
      </w:r>
      <w:r w:rsidR="00FB1965">
        <w:t>Results Driven</w:t>
      </w:r>
      <w:r w:rsidR="004C1DA9" w:rsidRPr="004C1DA9">
        <w:tab/>
      </w:r>
      <w:sdt>
        <w:sdtPr>
          <w:id w:val="-1337074130"/>
          <w:placeholder>
            <w:docPart w:val="DE37B4D1FB9B459BA9B4D1A77F66C7B5"/>
          </w:placeholder>
          <w:temporary/>
          <w:showingPlcHdr/>
          <w15:appearance w15:val="hidden"/>
        </w:sdtPr>
        <w:sdtContent>
          <w:r w:rsidR="004C1DA9" w:rsidRPr="004C1DA9">
            <w:t>Communication</w:t>
          </w:r>
        </w:sdtContent>
      </w:sdt>
    </w:p>
    <w:p w14:paraId="60E89558" w14:textId="50132422" w:rsidR="004C1DA9" w:rsidRDefault="00FB1965" w:rsidP="000F10B8">
      <w:pPr>
        <w:pStyle w:val="Skills"/>
      </w:pPr>
      <w:r>
        <w:t>Analytical Thinking</w:t>
      </w:r>
      <w:r w:rsidR="004C1DA9">
        <w:tab/>
      </w:r>
      <w:sdt>
        <w:sdtPr>
          <w:id w:val="2010485649"/>
          <w:placeholder>
            <w:docPart w:val="378CE0D4ECEE41269A38A7C669D693B5"/>
          </w:placeholder>
          <w:temporary/>
          <w:showingPlcHdr/>
          <w15:appearance w15:val="hidden"/>
        </w:sdtPr>
        <w:sdtContent>
          <w:r w:rsidR="004C1DA9" w:rsidRPr="0070176A">
            <w:t>Problem-solving</w:t>
          </w:r>
        </w:sdtContent>
      </w:sdt>
      <w:r w:rsidR="004C1DA9">
        <w:t xml:space="preserve"> </w:t>
      </w:r>
      <w:r w:rsidR="004C1DA9">
        <w:tab/>
      </w:r>
      <w:sdt>
        <w:sdtPr>
          <w:id w:val="-275100929"/>
          <w:placeholder>
            <w:docPart w:val="8B1C52424EDA42BE9655FFE7B0D9FDA6"/>
          </w:placeholder>
          <w:temporary/>
          <w:showingPlcHdr/>
          <w15:appearance w15:val="hidden"/>
        </w:sdtPr>
        <w:sdtContent>
          <w:r w:rsidR="004C1DA9" w:rsidRPr="0070176A">
            <w:t>Mana</w:t>
          </w:r>
          <w:r w:rsidR="004C1DA9">
            <w:t>gement</w:t>
          </w:r>
        </w:sdtContent>
      </w:sdt>
    </w:p>
    <w:bookmarkEnd w:id="0"/>
    <w:p w14:paraId="2B40B541" w14:textId="40EB02AB" w:rsidR="00FB1965" w:rsidRDefault="00000000" w:rsidP="000F10B8">
      <w:pPr>
        <w:pStyle w:val="Skills"/>
      </w:pPr>
      <w:sdt>
        <w:sdtPr>
          <w:id w:val="682710881"/>
          <w:placeholder>
            <w:docPart w:val="45428E407EA9B248BA2838D74B229326"/>
          </w:placeholder>
          <w:temporary/>
          <w:showingPlcHdr/>
          <w15:appearance w15:val="hidden"/>
        </w:sdtPr>
        <w:sdtContent>
          <w:r w:rsidR="000F10B8" w:rsidRPr="004C1DA9">
            <w:t>Project management</w:t>
          </w:r>
        </w:sdtContent>
      </w:sdt>
      <w:r w:rsidR="00FB1965" w:rsidRPr="004C1DA9">
        <w:tab/>
      </w:r>
      <w:r w:rsidR="000F10B8">
        <w:t>Strategic and Innovative</w:t>
      </w:r>
      <w:r w:rsidR="00FB1965">
        <w:tab/>
        <w:t>Reporting and Analysis</w:t>
      </w:r>
    </w:p>
    <w:p w14:paraId="4FF1E8E0" w14:textId="32029605" w:rsidR="00FB1965" w:rsidRPr="004C1DA9" w:rsidRDefault="00FB1965" w:rsidP="000F10B8">
      <w:pPr>
        <w:pStyle w:val="Skills"/>
      </w:pPr>
      <w:r>
        <w:t>Understand the Problems</w:t>
      </w:r>
      <w:r w:rsidRPr="004C1DA9">
        <w:tab/>
      </w:r>
      <w:r>
        <w:t>Marketing Disciplines and Techniques</w:t>
      </w:r>
      <w:r w:rsidRPr="004C1DA9">
        <w:tab/>
      </w:r>
      <w:r w:rsidR="00092015">
        <w:t>s</w:t>
      </w:r>
    </w:p>
    <w:p w14:paraId="0E7FC2A7" w14:textId="3A0A144A" w:rsidR="00FB1965" w:rsidRDefault="00FB1965" w:rsidP="000F10B8">
      <w:pPr>
        <w:pStyle w:val="Skills"/>
      </w:pPr>
    </w:p>
    <w:p w14:paraId="540159A2" w14:textId="467EA872" w:rsidR="00D74764" w:rsidRDefault="00D74764" w:rsidP="00D74764">
      <w:pPr>
        <w:pStyle w:val="Altyaz"/>
      </w:pPr>
      <w:r>
        <w:t>technical skılls</w:t>
      </w:r>
    </w:p>
    <w:p w14:paraId="52D87C6F" w14:textId="77777777" w:rsidR="00D74764" w:rsidRDefault="00D74764" w:rsidP="00D74764">
      <w:pPr>
        <w:tabs>
          <w:tab w:val="left" w:pos="720"/>
          <w:tab w:val="left" w:pos="9990"/>
        </w:tabs>
      </w:pPr>
    </w:p>
    <w:p w14:paraId="397CDC02" w14:textId="476EFFDE" w:rsidR="00D74764" w:rsidRPr="004C1DA9" w:rsidRDefault="00D74764" w:rsidP="00D74764">
      <w:pPr>
        <w:pStyle w:val="Skills"/>
      </w:pPr>
      <w:r>
        <w:t>Python</w:t>
      </w:r>
      <w:r w:rsidRPr="004C1DA9">
        <w:tab/>
      </w:r>
      <w:r>
        <w:t xml:space="preserve">                                                                          HTML/CSS</w:t>
      </w:r>
      <w:r w:rsidRPr="004C1DA9">
        <w:tab/>
      </w:r>
      <w:r>
        <w:t>SQL</w:t>
      </w:r>
    </w:p>
    <w:p w14:paraId="0611024F" w14:textId="484944F9" w:rsidR="00D74764" w:rsidRDefault="00D74764" w:rsidP="00D74764">
      <w:pPr>
        <w:pStyle w:val="Skills"/>
      </w:pPr>
      <w:r>
        <w:t>MS Office</w:t>
      </w:r>
      <w:r>
        <w:tab/>
        <w:t xml:space="preserve">JIRA </w:t>
      </w:r>
      <w:r>
        <w:tab/>
        <w:t>Agile</w:t>
      </w:r>
    </w:p>
    <w:p w14:paraId="7CC62FA9" w14:textId="79ECF72B" w:rsidR="00D74764" w:rsidRDefault="00D74764" w:rsidP="00D74764">
      <w:pPr>
        <w:pStyle w:val="Skills"/>
      </w:pPr>
      <w:r>
        <w:t xml:space="preserve">Scrum   </w:t>
      </w:r>
      <w:r>
        <w:tab/>
        <w:t>Power BI</w:t>
      </w:r>
      <w:r>
        <w:tab/>
      </w:r>
    </w:p>
    <w:p w14:paraId="6C694429" w14:textId="05E593F9" w:rsidR="00340C75" w:rsidRPr="00F5689F" w:rsidRDefault="00340C75" w:rsidP="005E408E"/>
    <w:sectPr w:rsidR="00340C75" w:rsidRPr="00F5689F" w:rsidSect="00031E11">
      <w:footerReference w:type="even" r:id="rId26"/>
      <w:footerReference w:type="default" r:id="rId27"/>
      <w:pgSz w:w="12240" w:h="15840"/>
      <w:pgMar w:top="864" w:right="1440" w:bottom="288" w:left="1440" w:header="72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D136A" w14:textId="77777777" w:rsidR="00824B69" w:rsidRDefault="00824B69" w:rsidP="002F6CB9">
      <w:pPr>
        <w:spacing w:line="240" w:lineRule="auto"/>
      </w:pPr>
      <w:r>
        <w:separator/>
      </w:r>
    </w:p>
  </w:endnote>
  <w:endnote w:type="continuationSeparator" w:id="0">
    <w:p w14:paraId="6540C5A7" w14:textId="77777777" w:rsidR="00824B69" w:rsidRDefault="00824B69" w:rsidP="002F6C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ayfaNumaras"/>
      </w:rPr>
      <w:id w:val="1817454280"/>
      <w:docPartObj>
        <w:docPartGallery w:val="Page Numbers (Bottom of Page)"/>
        <w:docPartUnique/>
      </w:docPartObj>
    </w:sdtPr>
    <w:sdtContent>
      <w:p w14:paraId="4EBA03CC" w14:textId="4D224127" w:rsidR="00881DAE" w:rsidRDefault="00881DAE" w:rsidP="006B4FA0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00762019" w14:textId="77777777" w:rsidR="00881DAE" w:rsidRDefault="00881DAE" w:rsidP="00881DAE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ayfaNumaras"/>
      </w:rPr>
      <w:id w:val="179624249"/>
      <w:docPartObj>
        <w:docPartGallery w:val="Page Numbers (Bottom of Page)"/>
        <w:docPartUnique/>
      </w:docPartObj>
    </w:sdtPr>
    <w:sdtContent>
      <w:p w14:paraId="135C99D9" w14:textId="5627FA25" w:rsidR="00881DAE" w:rsidRDefault="00881DAE" w:rsidP="006B4FA0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separate"/>
        </w:r>
        <w:r>
          <w:rPr>
            <w:rStyle w:val="SayfaNumaras"/>
            <w:noProof/>
          </w:rPr>
          <w:t>1</w:t>
        </w:r>
        <w:r>
          <w:rPr>
            <w:rStyle w:val="SayfaNumaras"/>
          </w:rPr>
          <w:fldChar w:fldCharType="end"/>
        </w:r>
      </w:p>
    </w:sdtContent>
  </w:sdt>
  <w:p w14:paraId="49E4EEAF" w14:textId="7D99CDEE" w:rsidR="00185237" w:rsidRPr="00F7157D" w:rsidRDefault="00185237" w:rsidP="00881DAE">
    <w:pPr>
      <w:tabs>
        <w:tab w:val="left" w:pos="2880"/>
      </w:tabs>
      <w:ind w:right="360"/>
      <w:jc w:val="right"/>
      <w:rPr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185F2" w14:textId="77777777" w:rsidR="00824B69" w:rsidRDefault="00824B69" w:rsidP="002F6CB9">
      <w:pPr>
        <w:spacing w:line="240" w:lineRule="auto"/>
      </w:pPr>
      <w:r>
        <w:separator/>
      </w:r>
    </w:p>
  </w:footnote>
  <w:footnote w:type="continuationSeparator" w:id="0">
    <w:p w14:paraId="5C91C456" w14:textId="77777777" w:rsidR="00824B69" w:rsidRDefault="00824B69" w:rsidP="002F6CB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43FC7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4A524AA"/>
    <w:multiLevelType w:val="hybridMultilevel"/>
    <w:tmpl w:val="967A56FA"/>
    <w:lvl w:ilvl="0" w:tplc="04090001">
      <w:start w:val="1"/>
      <w:numFmt w:val="bullet"/>
      <w:lvlText w:val=""/>
      <w:lvlJc w:val="left"/>
      <w:pPr>
        <w:ind w:left="2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1A7F2D0E"/>
    <w:multiLevelType w:val="hybridMultilevel"/>
    <w:tmpl w:val="AE0A559C"/>
    <w:lvl w:ilvl="0" w:tplc="140C81F6">
      <w:start w:val="1"/>
      <w:numFmt w:val="bullet"/>
      <w:pStyle w:val="BulletsSkills"/>
      <w:lvlText w:val=""/>
      <w:lvlJc w:val="left"/>
      <w:pPr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3" w15:restartNumberingAfterBreak="0">
    <w:nsid w:val="259E5B78"/>
    <w:multiLevelType w:val="hybridMultilevel"/>
    <w:tmpl w:val="05481140"/>
    <w:lvl w:ilvl="0" w:tplc="D16835F2">
      <w:start w:val="1"/>
      <w:numFmt w:val="bullet"/>
      <w:lvlText w:val=""/>
      <w:lvlJc w:val="left"/>
      <w:pPr>
        <w:ind w:left="21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769D3B94"/>
    <w:multiLevelType w:val="multilevel"/>
    <w:tmpl w:val="54F468D6"/>
    <w:lvl w:ilvl="0">
      <w:start w:val="1"/>
      <w:numFmt w:val="bullet"/>
      <w:lvlText w:val=""/>
      <w:lvlJc w:val="left"/>
      <w:pPr>
        <w:ind w:left="216" w:hanging="28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780F216E"/>
    <w:multiLevelType w:val="multilevel"/>
    <w:tmpl w:val="A216D3C4"/>
    <w:lvl w:ilvl="0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6" w15:restartNumberingAfterBreak="0">
    <w:nsid w:val="7D810280"/>
    <w:multiLevelType w:val="multilevel"/>
    <w:tmpl w:val="7018AD8C"/>
    <w:lvl w:ilvl="0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num w:numId="1" w16cid:durableId="144470856">
    <w:abstractNumId w:val="3"/>
  </w:num>
  <w:num w:numId="2" w16cid:durableId="549196634">
    <w:abstractNumId w:val="5"/>
  </w:num>
  <w:num w:numId="3" w16cid:durableId="1422919832">
    <w:abstractNumId w:val="4"/>
  </w:num>
  <w:num w:numId="4" w16cid:durableId="2071682557">
    <w:abstractNumId w:val="1"/>
  </w:num>
  <w:num w:numId="5" w16cid:durableId="1542015606">
    <w:abstractNumId w:val="2"/>
  </w:num>
  <w:num w:numId="6" w16cid:durableId="80369196">
    <w:abstractNumId w:val="6"/>
  </w:num>
  <w:num w:numId="7" w16cid:durableId="50083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removePersonalInformation/>
  <w:removeDateAndTime/>
  <w:activeWritingStyle w:appName="MSWord" w:lang="tr-TR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83F"/>
    <w:rsid w:val="000041FC"/>
    <w:rsid w:val="00031E11"/>
    <w:rsid w:val="00047507"/>
    <w:rsid w:val="000746AE"/>
    <w:rsid w:val="0008528D"/>
    <w:rsid w:val="00092015"/>
    <w:rsid w:val="000A3B87"/>
    <w:rsid w:val="000D2A61"/>
    <w:rsid w:val="000E2956"/>
    <w:rsid w:val="000F10B8"/>
    <w:rsid w:val="001015E3"/>
    <w:rsid w:val="00101F80"/>
    <w:rsid w:val="00157B6C"/>
    <w:rsid w:val="00185237"/>
    <w:rsid w:val="001C2ED5"/>
    <w:rsid w:val="001E3746"/>
    <w:rsid w:val="00212327"/>
    <w:rsid w:val="00212436"/>
    <w:rsid w:val="0023785C"/>
    <w:rsid w:val="00254C21"/>
    <w:rsid w:val="00256C9B"/>
    <w:rsid w:val="00271A92"/>
    <w:rsid w:val="00292A11"/>
    <w:rsid w:val="002B32CA"/>
    <w:rsid w:val="002C21CC"/>
    <w:rsid w:val="002C378E"/>
    <w:rsid w:val="002F6CB9"/>
    <w:rsid w:val="00303FDC"/>
    <w:rsid w:val="00340C75"/>
    <w:rsid w:val="0036765D"/>
    <w:rsid w:val="00377519"/>
    <w:rsid w:val="003866AA"/>
    <w:rsid w:val="00390248"/>
    <w:rsid w:val="003A70F8"/>
    <w:rsid w:val="003E6D64"/>
    <w:rsid w:val="00407F3F"/>
    <w:rsid w:val="00410F37"/>
    <w:rsid w:val="00445E3A"/>
    <w:rsid w:val="0046736A"/>
    <w:rsid w:val="0047016D"/>
    <w:rsid w:val="00496677"/>
    <w:rsid w:val="00497CE6"/>
    <w:rsid w:val="004A389E"/>
    <w:rsid w:val="004A666E"/>
    <w:rsid w:val="004B0D77"/>
    <w:rsid w:val="004C1DA9"/>
    <w:rsid w:val="004D7316"/>
    <w:rsid w:val="0050310A"/>
    <w:rsid w:val="005342F1"/>
    <w:rsid w:val="005666B9"/>
    <w:rsid w:val="00571548"/>
    <w:rsid w:val="0059022C"/>
    <w:rsid w:val="005A001B"/>
    <w:rsid w:val="005A05E2"/>
    <w:rsid w:val="005A4739"/>
    <w:rsid w:val="005D3B3A"/>
    <w:rsid w:val="005D49CA"/>
    <w:rsid w:val="005E2A9D"/>
    <w:rsid w:val="005E408E"/>
    <w:rsid w:val="00625729"/>
    <w:rsid w:val="0064392B"/>
    <w:rsid w:val="006450C1"/>
    <w:rsid w:val="00647D8C"/>
    <w:rsid w:val="00653945"/>
    <w:rsid w:val="006565FF"/>
    <w:rsid w:val="00673037"/>
    <w:rsid w:val="006B3BC2"/>
    <w:rsid w:val="006F4142"/>
    <w:rsid w:val="0070452B"/>
    <w:rsid w:val="00705D7F"/>
    <w:rsid w:val="00740EE4"/>
    <w:rsid w:val="007466F4"/>
    <w:rsid w:val="0075452A"/>
    <w:rsid w:val="00785436"/>
    <w:rsid w:val="007A242C"/>
    <w:rsid w:val="007B6AC9"/>
    <w:rsid w:val="007B6DF3"/>
    <w:rsid w:val="007C0CF2"/>
    <w:rsid w:val="007C74B7"/>
    <w:rsid w:val="007D294F"/>
    <w:rsid w:val="007E2782"/>
    <w:rsid w:val="007F4D8C"/>
    <w:rsid w:val="007F6801"/>
    <w:rsid w:val="00817608"/>
    <w:rsid w:val="00817E2C"/>
    <w:rsid w:val="00822F71"/>
    <w:rsid w:val="00824B69"/>
    <w:rsid w:val="008456BF"/>
    <w:rsid w:val="00851431"/>
    <w:rsid w:val="008539E9"/>
    <w:rsid w:val="0086291E"/>
    <w:rsid w:val="00881DAE"/>
    <w:rsid w:val="008B0169"/>
    <w:rsid w:val="008F5EFB"/>
    <w:rsid w:val="008F64E8"/>
    <w:rsid w:val="009111F2"/>
    <w:rsid w:val="00950EAB"/>
    <w:rsid w:val="00990AFF"/>
    <w:rsid w:val="00997316"/>
    <w:rsid w:val="009A2009"/>
    <w:rsid w:val="009A6B1E"/>
    <w:rsid w:val="009C09FE"/>
    <w:rsid w:val="009C1962"/>
    <w:rsid w:val="009F0FB2"/>
    <w:rsid w:val="00A635D5"/>
    <w:rsid w:val="00A67C6F"/>
    <w:rsid w:val="00A81573"/>
    <w:rsid w:val="00A82D03"/>
    <w:rsid w:val="00A831EA"/>
    <w:rsid w:val="00AD74A8"/>
    <w:rsid w:val="00AE17C6"/>
    <w:rsid w:val="00B16138"/>
    <w:rsid w:val="00B508D6"/>
    <w:rsid w:val="00B62A64"/>
    <w:rsid w:val="00B63E35"/>
    <w:rsid w:val="00B80EE9"/>
    <w:rsid w:val="00BC0E27"/>
    <w:rsid w:val="00BC3C1B"/>
    <w:rsid w:val="00BE32AE"/>
    <w:rsid w:val="00BE537A"/>
    <w:rsid w:val="00C118C7"/>
    <w:rsid w:val="00C52791"/>
    <w:rsid w:val="00C764ED"/>
    <w:rsid w:val="00C8183F"/>
    <w:rsid w:val="00C83E97"/>
    <w:rsid w:val="00CD5690"/>
    <w:rsid w:val="00CE26DB"/>
    <w:rsid w:val="00CF4208"/>
    <w:rsid w:val="00D103FF"/>
    <w:rsid w:val="00D36DD3"/>
    <w:rsid w:val="00D4213D"/>
    <w:rsid w:val="00D5552B"/>
    <w:rsid w:val="00D55EF3"/>
    <w:rsid w:val="00D62F82"/>
    <w:rsid w:val="00D649DF"/>
    <w:rsid w:val="00D74764"/>
    <w:rsid w:val="00D81E79"/>
    <w:rsid w:val="00D87E03"/>
    <w:rsid w:val="00D92D79"/>
    <w:rsid w:val="00DB29DA"/>
    <w:rsid w:val="00DE6867"/>
    <w:rsid w:val="00E40C3C"/>
    <w:rsid w:val="00E4557E"/>
    <w:rsid w:val="00E6525B"/>
    <w:rsid w:val="00E8269A"/>
    <w:rsid w:val="00E97CB2"/>
    <w:rsid w:val="00EA31B4"/>
    <w:rsid w:val="00EB1456"/>
    <w:rsid w:val="00EC5870"/>
    <w:rsid w:val="00ED6E70"/>
    <w:rsid w:val="00EE28BB"/>
    <w:rsid w:val="00EF10F2"/>
    <w:rsid w:val="00F31058"/>
    <w:rsid w:val="00F41ACF"/>
    <w:rsid w:val="00F5689F"/>
    <w:rsid w:val="00F62D72"/>
    <w:rsid w:val="00F7064C"/>
    <w:rsid w:val="00F7157D"/>
    <w:rsid w:val="00F95AF2"/>
    <w:rsid w:val="00FA1EEA"/>
    <w:rsid w:val="00FB1965"/>
    <w:rsid w:val="00FB58C7"/>
    <w:rsid w:val="00FC1ABF"/>
    <w:rsid w:val="00FC533E"/>
    <w:rsid w:val="00FC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83DA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5" w:unhideWhenUsed="1" w:qFormat="1"/>
    <w:lsdException w:name="Signature" w:semiHidden="1" w:uiPriority="6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 w:qFormat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870"/>
    <w:pPr>
      <w:spacing w:line="312" w:lineRule="auto"/>
    </w:pPr>
    <w:rPr>
      <w:rFonts w:eastAsia="Arial" w:cs="Arial"/>
      <w:sz w:val="20"/>
      <w:szCs w:val="16"/>
      <w:lang w:bidi="en-US"/>
    </w:rPr>
  </w:style>
  <w:style w:type="paragraph" w:styleId="Balk1">
    <w:name w:val="heading 1"/>
    <w:basedOn w:val="Normal"/>
    <w:next w:val="Normal"/>
    <w:link w:val="Balk1Char"/>
    <w:uiPriority w:val="9"/>
    <w:qFormat/>
    <w:rsid w:val="004C1DA9"/>
    <w:pPr>
      <w:spacing w:after="240" w:line="240" w:lineRule="auto"/>
      <w:outlineLvl w:val="0"/>
    </w:pPr>
    <w:rPr>
      <w:b/>
      <w:bCs/>
      <w:szCs w:val="40"/>
    </w:rPr>
  </w:style>
  <w:style w:type="paragraph" w:styleId="Balk2">
    <w:name w:val="heading 2"/>
    <w:basedOn w:val="Normal"/>
    <w:next w:val="Normal"/>
    <w:link w:val="Balk2Char"/>
    <w:uiPriority w:val="9"/>
    <w:qFormat/>
    <w:rsid w:val="00390248"/>
    <w:pPr>
      <w:spacing w:line="240" w:lineRule="auto"/>
      <w:outlineLvl w:val="1"/>
    </w:pPr>
    <w:rPr>
      <w:b/>
    </w:rPr>
  </w:style>
  <w:style w:type="paragraph" w:styleId="Balk3">
    <w:name w:val="heading 3"/>
    <w:basedOn w:val="Normal"/>
    <w:next w:val="Normal"/>
    <w:link w:val="Balk3Char"/>
    <w:uiPriority w:val="9"/>
    <w:rsid w:val="00740EE4"/>
    <w:pPr>
      <w:spacing w:line="240" w:lineRule="auto"/>
      <w:outlineLvl w:val="2"/>
    </w:pPr>
    <w:rPr>
      <w:i/>
    </w:rPr>
  </w:style>
  <w:style w:type="paragraph" w:styleId="Balk4">
    <w:name w:val="heading 4"/>
    <w:aliases w:val="Heading 4 Job Title"/>
    <w:basedOn w:val="Normal"/>
    <w:next w:val="Normal"/>
    <w:link w:val="Balk4Char"/>
    <w:uiPriority w:val="9"/>
    <w:semiHidden/>
    <w:qFormat/>
    <w:rsid w:val="00EF10F2"/>
    <w:pPr>
      <w:spacing w:before="99"/>
      <w:outlineLvl w:val="3"/>
    </w:pPr>
    <w:rPr>
      <w:b/>
      <w:bCs/>
      <w:sz w:val="23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semiHidden/>
    <w:qFormat/>
    <w:rsid w:val="00EF10F2"/>
  </w:style>
  <w:style w:type="paragraph" w:styleId="ListeParagraf">
    <w:name w:val="List Paragraph"/>
    <w:basedOn w:val="Normal"/>
    <w:uiPriority w:val="1"/>
    <w:semiHidden/>
    <w:qFormat/>
  </w:style>
  <w:style w:type="paragraph" w:customStyle="1" w:styleId="TableParagraph">
    <w:name w:val="Table Paragraph"/>
    <w:basedOn w:val="Normal"/>
    <w:uiPriority w:val="1"/>
    <w:semiHidden/>
    <w:qFormat/>
  </w:style>
  <w:style w:type="character" w:customStyle="1" w:styleId="Balk1Char">
    <w:name w:val="Başlık 1 Char"/>
    <w:basedOn w:val="VarsaylanParagrafYazTipi"/>
    <w:link w:val="Balk1"/>
    <w:uiPriority w:val="9"/>
    <w:rsid w:val="004C1DA9"/>
    <w:rPr>
      <w:rFonts w:eastAsia="Arial" w:cs="Arial"/>
      <w:b/>
      <w:bCs/>
      <w:sz w:val="20"/>
      <w:szCs w:val="40"/>
      <w:lang w:bidi="en-US"/>
    </w:rPr>
  </w:style>
  <w:style w:type="character" w:customStyle="1" w:styleId="Balk2Char">
    <w:name w:val="Başlık 2 Char"/>
    <w:basedOn w:val="VarsaylanParagrafYazTipi"/>
    <w:link w:val="Balk2"/>
    <w:uiPriority w:val="9"/>
    <w:rsid w:val="00390248"/>
    <w:rPr>
      <w:rFonts w:eastAsia="Arial" w:cs="Arial"/>
      <w:b/>
      <w:sz w:val="20"/>
      <w:szCs w:val="16"/>
      <w:lang w:bidi="en-US"/>
    </w:rPr>
  </w:style>
  <w:style w:type="character" w:customStyle="1" w:styleId="Balk3Char">
    <w:name w:val="Başlık 3 Char"/>
    <w:basedOn w:val="VarsaylanParagrafYazTipi"/>
    <w:link w:val="Balk3"/>
    <w:uiPriority w:val="9"/>
    <w:rsid w:val="00740EE4"/>
    <w:rPr>
      <w:rFonts w:eastAsia="Arial" w:cs="Arial"/>
      <w:i/>
      <w:sz w:val="20"/>
      <w:szCs w:val="16"/>
      <w:lang w:bidi="en-US"/>
    </w:rPr>
  </w:style>
  <w:style w:type="character" w:customStyle="1" w:styleId="Balk4Char">
    <w:name w:val="Başlık 4 Char"/>
    <w:aliases w:val="Heading 4 Job Title Char"/>
    <w:basedOn w:val="VarsaylanParagrafYazTipi"/>
    <w:link w:val="Balk4"/>
    <w:uiPriority w:val="9"/>
    <w:semiHidden/>
    <w:rsid w:val="00A82D03"/>
    <w:rPr>
      <w:rFonts w:ascii="Arial Nova" w:eastAsia="Arial" w:hAnsi="Arial Nova" w:cs="Arial"/>
      <w:b/>
      <w:bCs/>
      <w:color w:val="231F20"/>
      <w:sz w:val="23"/>
      <w:szCs w:val="16"/>
      <w:lang w:bidi="en-US"/>
    </w:rPr>
  </w:style>
  <w:style w:type="paragraph" w:customStyle="1" w:styleId="BulletsSkills">
    <w:name w:val="Bullets Skills"/>
    <w:basedOn w:val="Normal"/>
    <w:semiHidden/>
    <w:qFormat/>
    <w:rsid w:val="00F62D72"/>
    <w:pPr>
      <w:numPr>
        <w:numId w:val="5"/>
      </w:numPr>
      <w:pBdr>
        <w:top w:val="single" w:sz="4" w:space="1" w:color="auto"/>
        <w:bottom w:val="single" w:sz="4" w:space="1" w:color="auto"/>
      </w:pBdr>
      <w:tabs>
        <w:tab w:val="left" w:pos="720"/>
        <w:tab w:val="left" w:pos="4230"/>
        <w:tab w:val="left" w:pos="7380"/>
      </w:tabs>
    </w:pPr>
    <w:rPr>
      <w:szCs w:val="18"/>
    </w:rPr>
  </w:style>
  <w:style w:type="paragraph" w:styleId="KonuBal">
    <w:name w:val="Title"/>
    <w:basedOn w:val="Normal"/>
    <w:next w:val="Normal"/>
    <w:link w:val="KonuBalChar"/>
    <w:uiPriority w:val="10"/>
    <w:qFormat/>
    <w:rsid w:val="00031E11"/>
    <w:pPr>
      <w:tabs>
        <w:tab w:val="left" w:pos="720"/>
      </w:tabs>
      <w:spacing w:after="360" w:line="720" w:lineRule="exact"/>
      <w:outlineLvl w:val="0"/>
    </w:pPr>
    <w:rPr>
      <w:rFonts w:asciiTheme="majorHAnsi" w:hAnsiTheme="majorHAnsi"/>
      <w:b/>
      <w:color w:val="000000" w:themeColor="text1"/>
      <w:spacing w:val="80"/>
      <w:sz w:val="80"/>
      <w:szCs w:val="80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31E11"/>
    <w:rPr>
      <w:rFonts w:asciiTheme="majorHAnsi" w:eastAsia="Arial" w:hAnsiTheme="majorHAnsi" w:cs="Arial"/>
      <w:b/>
      <w:color w:val="000000" w:themeColor="text1"/>
      <w:spacing w:val="80"/>
      <w:sz w:val="80"/>
      <w:szCs w:val="80"/>
      <w:lang w:bidi="en-US"/>
    </w:rPr>
  </w:style>
  <w:style w:type="character" w:customStyle="1" w:styleId="ItalicJobLocation">
    <w:name w:val="Italic Job Location"/>
    <w:basedOn w:val="VarsaylanParagrafYazTipi"/>
    <w:uiPriority w:val="1"/>
    <w:semiHidden/>
    <w:qFormat/>
    <w:rsid w:val="00EF10F2"/>
    <w:rPr>
      <w:i/>
      <w:iCs/>
    </w:rPr>
  </w:style>
  <w:style w:type="character" w:customStyle="1" w:styleId="ItalicJob">
    <w:name w:val="Italic Job"/>
    <w:basedOn w:val="VarsaylanParagrafYazTipi"/>
    <w:uiPriority w:val="1"/>
    <w:semiHidden/>
    <w:qFormat/>
    <w:rsid w:val="00EF10F2"/>
    <w:rPr>
      <w:i/>
      <w:iCs/>
    </w:rPr>
  </w:style>
  <w:style w:type="paragraph" w:customStyle="1" w:styleId="Body">
    <w:name w:val="Body"/>
    <w:basedOn w:val="Normal"/>
    <w:uiPriority w:val="99"/>
    <w:semiHidden/>
    <w:rsid w:val="00EF10F2"/>
    <w:pPr>
      <w:widowControl/>
      <w:adjustRightInd w:val="0"/>
      <w:spacing w:before="43" w:line="200" w:lineRule="atLeast"/>
      <w:textAlignment w:val="center"/>
    </w:pPr>
    <w:rPr>
      <w:rFonts w:eastAsiaTheme="minorHAnsi"/>
      <w:color w:val="000000"/>
      <w:lang w:bidi="ar-SA"/>
    </w:rPr>
  </w:style>
  <w:style w:type="paragraph" w:customStyle="1" w:styleId="BodyBullets">
    <w:name w:val="Body Bullets"/>
    <w:basedOn w:val="Body"/>
    <w:uiPriority w:val="99"/>
    <w:semiHidden/>
    <w:rsid w:val="00EF10F2"/>
    <w:pPr>
      <w:ind w:left="180" w:hanging="180"/>
    </w:pPr>
  </w:style>
  <w:style w:type="paragraph" w:styleId="Altyaz">
    <w:name w:val="Subtitle"/>
    <w:basedOn w:val="Normal"/>
    <w:next w:val="Normal"/>
    <w:link w:val="AltyazChar"/>
    <w:uiPriority w:val="11"/>
    <w:qFormat/>
    <w:rsid w:val="00F62D72"/>
    <w:pPr>
      <w:spacing w:line="240" w:lineRule="auto"/>
      <w:outlineLvl w:val="1"/>
    </w:pPr>
    <w:rPr>
      <w:rFonts w:asciiTheme="majorHAnsi" w:hAnsiTheme="majorHAnsi"/>
      <w:b/>
      <w:caps/>
      <w:spacing w:val="20"/>
      <w:sz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62D72"/>
    <w:rPr>
      <w:rFonts w:asciiTheme="majorHAnsi" w:eastAsia="Arial" w:hAnsiTheme="majorHAnsi" w:cs="Arial"/>
      <w:b/>
      <w:caps/>
      <w:spacing w:val="20"/>
      <w:sz w:val="24"/>
      <w:szCs w:val="16"/>
      <w:lang w:bidi="en-US"/>
    </w:rPr>
  </w:style>
  <w:style w:type="character" w:styleId="YerTutucuMetni">
    <w:name w:val="Placeholder Text"/>
    <w:basedOn w:val="VarsaylanParagrafYazTipi"/>
    <w:uiPriority w:val="99"/>
    <w:semiHidden/>
    <w:rsid w:val="00F5689F"/>
    <w:rPr>
      <w:color w:val="808080"/>
    </w:rPr>
  </w:style>
  <w:style w:type="table" w:styleId="TabloKlavuzu">
    <w:name w:val="Table Grid"/>
    <w:basedOn w:val="NormalTablo"/>
    <w:uiPriority w:val="39"/>
    <w:rsid w:val="00F56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F5689F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semiHidden/>
    <w:rsid w:val="002F6CB9"/>
    <w:pPr>
      <w:tabs>
        <w:tab w:val="center" w:pos="4680"/>
        <w:tab w:val="right" w:pos="9360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BC0E27"/>
    <w:rPr>
      <w:rFonts w:eastAsia="Arial" w:cs="Arial"/>
      <w:sz w:val="18"/>
      <w:szCs w:val="16"/>
      <w:lang w:bidi="en-US"/>
    </w:rPr>
  </w:style>
  <w:style w:type="paragraph" w:styleId="AltBilgi">
    <w:name w:val="footer"/>
    <w:basedOn w:val="Normal"/>
    <w:link w:val="AltBilgiChar"/>
    <w:uiPriority w:val="99"/>
    <w:semiHidden/>
    <w:rsid w:val="002F6CB9"/>
    <w:pPr>
      <w:tabs>
        <w:tab w:val="center" w:pos="4680"/>
        <w:tab w:val="right" w:pos="9360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BC0E27"/>
    <w:rPr>
      <w:rFonts w:eastAsia="Arial" w:cs="Arial"/>
      <w:sz w:val="18"/>
      <w:szCs w:val="16"/>
      <w:lang w:bidi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A05E2"/>
    <w:pPr>
      <w:spacing w:line="240" w:lineRule="auto"/>
    </w:pPr>
    <w:rPr>
      <w:rFonts w:ascii="Segoe UI" w:hAnsi="Segoe UI" w:cs="Segoe UI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A05E2"/>
    <w:rPr>
      <w:rFonts w:ascii="Segoe UI" w:eastAsia="Arial" w:hAnsi="Segoe UI" w:cs="Segoe UI"/>
      <w:color w:val="231F20"/>
      <w:sz w:val="18"/>
      <w:szCs w:val="18"/>
      <w:lang w:bidi="en-US"/>
    </w:rPr>
  </w:style>
  <w:style w:type="paragraph" w:styleId="Selamlama">
    <w:name w:val="Salutation"/>
    <w:basedOn w:val="Normal"/>
    <w:next w:val="Normal"/>
    <w:link w:val="SelamlamaChar"/>
    <w:uiPriority w:val="4"/>
    <w:semiHidden/>
    <w:unhideWhenUsed/>
    <w:qFormat/>
    <w:rsid w:val="00390248"/>
  </w:style>
  <w:style w:type="character" w:customStyle="1" w:styleId="SelamlamaChar">
    <w:name w:val="Selamlama Char"/>
    <w:basedOn w:val="VarsaylanParagrafYazTipi"/>
    <w:link w:val="Selamlama"/>
    <w:uiPriority w:val="4"/>
    <w:semiHidden/>
    <w:rsid w:val="00390248"/>
    <w:rPr>
      <w:rFonts w:eastAsia="Arial" w:cs="Arial"/>
      <w:sz w:val="20"/>
      <w:szCs w:val="16"/>
      <w:lang w:bidi="en-US"/>
    </w:rPr>
  </w:style>
  <w:style w:type="character" w:customStyle="1" w:styleId="Italics">
    <w:name w:val="Italics"/>
    <w:uiPriority w:val="1"/>
    <w:qFormat/>
    <w:rsid w:val="004C1DA9"/>
    <w:rPr>
      <w:b/>
      <w:i/>
    </w:rPr>
  </w:style>
  <w:style w:type="character" w:customStyle="1" w:styleId="NotBold">
    <w:name w:val="Not Bold"/>
    <w:uiPriority w:val="1"/>
    <w:qFormat/>
    <w:rsid w:val="004C1DA9"/>
    <w:rPr>
      <w:b/>
    </w:rPr>
  </w:style>
  <w:style w:type="paragraph" w:customStyle="1" w:styleId="Skills">
    <w:name w:val="Skills"/>
    <w:basedOn w:val="Normal"/>
    <w:qFormat/>
    <w:rsid w:val="00031E11"/>
    <w:pPr>
      <w:tabs>
        <w:tab w:val="left" w:pos="720"/>
        <w:tab w:val="left" w:pos="4320"/>
        <w:tab w:val="left" w:pos="7920"/>
      </w:tabs>
      <w:ind w:right="-720"/>
    </w:pPr>
  </w:style>
  <w:style w:type="character" w:styleId="SayfaNumaras">
    <w:name w:val="page number"/>
    <w:basedOn w:val="VarsaylanParagrafYazTipi"/>
    <w:uiPriority w:val="99"/>
    <w:semiHidden/>
    <w:unhideWhenUsed/>
    <w:rsid w:val="00881DAE"/>
  </w:style>
  <w:style w:type="paragraph" w:styleId="NormalWeb">
    <w:name w:val="Normal (Web)"/>
    <w:basedOn w:val="Normal"/>
    <w:uiPriority w:val="99"/>
    <w:semiHidden/>
    <w:unhideWhenUsed/>
    <w:rsid w:val="00881DAE"/>
    <w:pPr>
      <w:widowControl/>
      <w:autoSpaceDE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 w:bidi="ar-SA"/>
    </w:rPr>
  </w:style>
  <w:style w:type="character" w:customStyle="1" w:styleId="white-space-pre">
    <w:name w:val="white-space-pre"/>
    <w:basedOn w:val="VarsaylanParagrafYazTipi"/>
    <w:rsid w:val="00FB1965"/>
  </w:style>
  <w:style w:type="character" w:styleId="Kpr">
    <w:name w:val="Hyperlink"/>
    <w:basedOn w:val="VarsaylanParagrafYazTipi"/>
    <w:uiPriority w:val="99"/>
    <w:semiHidden/>
    <w:unhideWhenUsed/>
    <w:rsid w:val="00FB1965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FB1965"/>
    <w:rPr>
      <w:color w:val="AA5881" w:themeColor="followedHyperlink"/>
      <w:u w:val="single"/>
    </w:rPr>
  </w:style>
  <w:style w:type="paragraph" w:customStyle="1" w:styleId="p1">
    <w:name w:val="p1"/>
    <w:basedOn w:val="Normal"/>
    <w:rsid w:val="0008528D"/>
    <w:pPr>
      <w:widowControl/>
      <w:autoSpaceDE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 w:bidi="ar-SA"/>
    </w:rPr>
  </w:style>
  <w:style w:type="character" w:customStyle="1" w:styleId="s1">
    <w:name w:val="s1"/>
    <w:basedOn w:val="VarsaylanParagrafYazTipi"/>
    <w:rsid w:val="00085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2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04632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8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hyperlink" Target="https://www.linkedin.com/company/sca-social/posts/?feedView=all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udemy.com/course/bastan-sona-excel-ogren-en-cok-kullanilan-islevler/?couponCode=25BBPMXINACTIVE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github.com/simarergin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udemy.com/share/103ucO3@BpAP_NXFtKL97sQw-h2jsRVOFK9yZ2JKy14pZ6LgmNKMuCTnfWK4Grv-TKV3MP0FGQ==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linkedin.com/company/tersanshipyard/posts/?feedView=all" TargetMode="External"/><Relationship Id="rId20" Type="http://schemas.openxmlformats.org/officeDocument/2006/relationships/hyperlink" Target="https://www.linkedin.com/company/coderspace-io/posts/?feedView=all" TargetMode="External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hyperlink" Target="https://www.udemy.com/course/agile-cevik-proje-yonetimi-ve-scrum-metodolojisi/?couponCode=25BBPMXINACTIVE" TargetMode="External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23" Type="http://schemas.openxmlformats.org/officeDocument/2006/relationships/hyperlink" Target="https://www.udemy.com/course/the-project-management-course-beginner-to-project-manager/?couponCode=25BBPMXINACTIVE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linkedin.com/in/simar-ergin-4a3369244/" TargetMode="External"/><Relationship Id="rId19" Type="http://schemas.openxmlformats.org/officeDocument/2006/relationships/hyperlink" Target="https://www.linkedin.com/school/patikadev/posts/?feedView=al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medium.com/@simarerginn" TargetMode="External"/><Relationship Id="rId22" Type="http://schemas.openxmlformats.org/officeDocument/2006/relationships/hyperlink" Target="https://www.udemy.com/course/jira-for-beginners-detailed-course-to-get-started-in-jira-online/?couponCode=25BBPMXINACTIVE" TargetMode="External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886E996F4574AF2A76B48DF0650B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750612-F105-4B6B-9A28-EC31DB06B8E6}"/>
      </w:docPartPr>
      <w:docPartBody>
        <w:p w:rsidR="00F0156D" w:rsidRDefault="00F0156D" w:rsidP="004069EC">
          <w:pPr>
            <w:pStyle w:val="B886E996F4574AF2A76B48DF0650BAE1"/>
          </w:pPr>
          <w:r w:rsidRPr="004C1DA9">
            <w:t>EXPERIENCE</w:t>
          </w:r>
        </w:p>
      </w:docPartBody>
    </w:docPart>
    <w:docPart>
      <w:docPartPr>
        <w:name w:val="7EFC7A3E55F549D4B6FEA0226BF6E9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6BDA0-3739-4DCD-BD37-96314283CCED}"/>
      </w:docPartPr>
      <w:docPartBody>
        <w:p w:rsidR="00F0156D" w:rsidRDefault="00F0156D" w:rsidP="004069EC">
          <w:pPr>
            <w:pStyle w:val="7EFC7A3E55F549D4B6FEA0226BF6E96D"/>
          </w:pPr>
          <w:r w:rsidRPr="004C1DA9">
            <w:t>education</w:t>
          </w:r>
        </w:p>
      </w:docPartBody>
    </w:docPart>
    <w:docPart>
      <w:docPartPr>
        <w:name w:val="4EBDF210DF60474BA2DE1E9A81FCEC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0D0498-5776-43BC-953D-AC64E2576377}"/>
      </w:docPartPr>
      <w:docPartBody>
        <w:p w:rsidR="00F0156D" w:rsidRDefault="00F0156D" w:rsidP="004069EC">
          <w:pPr>
            <w:pStyle w:val="4EBDF210DF60474BA2DE1E9A81FCEC2E"/>
          </w:pPr>
          <w:r w:rsidRPr="00802B72">
            <w:t>SKILLS</w:t>
          </w:r>
        </w:p>
      </w:docPartBody>
    </w:docPart>
    <w:docPart>
      <w:docPartPr>
        <w:name w:val="378CE0D4ECEE41269A38A7C669D693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26269-C244-46FD-B187-181EB38C45AD}"/>
      </w:docPartPr>
      <w:docPartBody>
        <w:p w:rsidR="00F0156D" w:rsidRDefault="00F0156D" w:rsidP="004069EC">
          <w:pPr>
            <w:pStyle w:val="378CE0D4ECEE41269A38A7C669D693B5"/>
          </w:pPr>
          <w:r w:rsidRPr="0070176A">
            <w:t>Problem-solving</w:t>
          </w:r>
        </w:p>
      </w:docPartBody>
    </w:docPart>
    <w:docPart>
      <w:docPartPr>
        <w:name w:val="8B1C52424EDA42BE9655FFE7B0D9FD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B02B59-A735-4649-967A-57A2F97AA715}"/>
      </w:docPartPr>
      <w:docPartBody>
        <w:p w:rsidR="00F0156D" w:rsidRDefault="00F0156D" w:rsidP="004069EC">
          <w:pPr>
            <w:pStyle w:val="8B1C52424EDA42BE9655FFE7B0D9FDA6"/>
          </w:pPr>
          <w:r w:rsidRPr="0070176A">
            <w:t>Mana</w:t>
          </w:r>
          <w:r>
            <w:t>gement</w:t>
          </w:r>
        </w:p>
      </w:docPartBody>
    </w:docPart>
    <w:docPart>
      <w:docPartPr>
        <w:name w:val="DE37B4D1FB9B459BA9B4D1A77F66C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283E2-F85F-4BCB-BEE3-3C1BE6CA6A22}"/>
      </w:docPartPr>
      <w:docPartBody>
        <w:p w:rsidR="00F0156D" w:rsidRDefault="00F0156D" w:rsidP="004069EC">
          <w:pPr>
            <w:pStyle w:val="DE37B4D1FB9B459BA9B4D1A77F66C7B5"/>
          </w:pPr>
          <w:r w:rsidRPr="004C1DA9">
            <w:t>Communication</w:t>
          </w:r>
        </w:p>
      </w:docPartBody>
    </w:docPart>
    <w:docPart>
      <w:docPartPr>
        <w:name w:val="A42E281104D6D443AA52D7BE2BA3E97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353865F-7661-A943-B8BF-0B389289C52A}"/>
      </w:docPartPr>
      <w:docPartBody>
        <w:p w:rsidR="009F1AF7" w:rsidRDefault="00F0156D" w:rsidP="00F0156D">
          <w:pPr>
            <w:pStyle w:val="A42E281104D6D443AA52D7BE2BA3E972"/>
          </w:pPr>
          <w:r w:rsidRPr="004C1DA9">
            <w:t>Associate degree,</w:t>
          </w:r>
        </w:p>
      </w:docPartBody>
    </w:docPart>
    <w:docPart>
      <w:docPartPr>
        <w:name w:val="45428E407EA9B248BA2838D74B22932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407291B-1A92-E54B-8A55-699CE70BEAD3}"/>
      </w:docPartPr>
      <w:docPartBody>
        <w:p w:rsidR="00D54120" w:rsidRDefault="009F1AF7" w:rsidP="009F1AF7">
          <w:pPr>
            <w:pStyle w:val="45428E407EA9B248BA2838D74B229326"/>
          </w:pPr>
          <w:r w:rsidRPr="004C1DA9">
            <w:t>Project management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modern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821"/>
    <w:rsid w:val="00156B9F"/>
    <w:rsid w:val="002715B7"/>
    <w:rsid w:val="00280D38"/>
    <w:rsid w:val="004069EC"/>
    <w:rsid w:val="004A0C66"/>
    <w:rsid w:val="006565FF"/>
    <w:rsid w:val="0067289A"/>
    <w:rsid w:val="007A2AF3"/>
    <w:rsid w:val="008108C6"/>
    <w:rsid w:val="00950EAB"/>
    <w:rsid w:val="009F1AF7"/>
    <w:rsid w:val="00A02708"/>
    <w:rsid w:val="00BD21F0"/>
    <w:rsid w:val="00CB02F5"/>
    <w:rsid w:val="00D36DD3"/>
    <w:rsid w:val="00D54120"/>
    <w:rsid w:val="00DE6867"/>
    <w:rsid w:val="00EB1456"/>
    <w:rsid w:val="00F0156D"/>
    <w:rsid w:val="00F34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qFormat/>
    <w:rsid w:val="004069EC"/>
    <w:pPr>
      <w:widowControl w:val="0"/>
      <w:autoSpaceDE w:val="0"/>
      <w:autoSpaceDN w:val="0"/>
      <w:spacing w:after="0" w:line="240" w:lineRule="auto"/>
      <w:outlineLvl w:val="1"/>
    </w:pPr>
    <w:rPr>
      <w:rFonts w:eastAsia="Arial" w:cs="Arial"/>
      <w:b/>
      <w:sz w:val="20"/>
      <w:szCs w:val="16"/>
      <w:lang w:val="en-US" w:eastAsia="en-US" w:bidi="en-US"/>
    </w:rPr>
  </w:style>
  <w:style w:type="paragraph" w:styleId="Balk3">
    <w:name w:val="heading 3"/>
    <w:basedOn w:val="Normal"/>
    <w:next w:val="Normal"/>
    <w:link w:val="Balk3Char"/>
    <w:uiPriority w:val="9"/>
    <w:rsid w:val="004069EC"/>
    <w:pPr>
      <w:widowControl w:val="0"/>
      <w:autoSpaceDE w:val="0"/>
      <w:autoSpaceDN w:val="0"/>
      <w:spacing w:after="0" w:line="240" w:lineRule="auto"/>
      <w:outlineLvl w:val="2"/>
    </w:pPr>
    <w:rPr>
      <w:rFonts w:eastAsia="Arial" w:cs="Arial"/>
      <w:i/>
      <w:sz w:val="20"/>
      <w:szCs w:val="16"/>
      <w:lang w:val="en-US" w:eastAsia="en-US" w:bidi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F0156D"/>
    <w:rPr>
      <w:color w:val="808080"/>
    </w:rPr>
  </w:style>
  <w:style w:type="paragraph" w:customStyle="1" w:styleId="A42E281104D6D443AA52D7BE2BA3E972">
    <w:name w:val="A42E281104D6D443AA52D7BE2BA3E972"/>
    <w:rsid w:val="00F0156D"/>
    <w:pPr>
      <w:spacing w:line="278" w:lineRule="auto"/>
    </w:pPr>
    <w:rPr>
      <w:kern w:val="2"/>
      <w:sz w:val="24"/>
      <w:szCs w:val="24"/>
      <w:lang w:val="tr-TR" w:eastAsia="tr-TR"/>
      <w14:ligatures w14:val="standardContextual"/>
    </w:rPr>
  </w:style>
  <w:style w:type="character" w:customStyle="1" w:styleId="Balk2Char">
    <w:name w:val="Başlık 2 Char"/>
    <w:basedOn w:val="VarsaylanParagrafYazTipi"/>
    <w:link w:val="Balk2"/>
    <w:uiPriority w:val="9"/>
    <w:rsid w:val="004069EC"/>
    <w:rPr>
      <w:rFonts w:eastAsia="Arial" w:cs="Arial"/>
      <w:b/>
      <w:sz w:val="20"/>
      <w:szCs w:val="16"/>
      <w:lang w:val="en-US" w:eastAsia="en-US" w:bidi="en-US"/>
    </w:rPr>
  </w:style>
  <w:style w:type="character" w:customStyle="1" w:styleId="Balk3Char">
    <w:name w:val="Başlık 3 Char"/>
    <w:basedOn w:val="VarsaylanParagrafYazTipi"/>
    <w:link w:val="Balk3"/>
    <w:uiPriority w:val="9"/>
    <w:rsid w:val="004069EC"/>
    <w:rPr>
      <w:rFonts w:eastAsia="Arial" w:cs="Arial"/>
      <w:i/>
      <w:sz w:val="20"/>
      <w:szCs w:val="16"/>
      <w:lang w:val="en-US" w:eastAsia="en-US" w:bidi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4069EC"/>
    <w:pPr>
      <w:widowControl w:val="0"/>
      <w:tabs>
        <w:tab w:val="left" w:pos="720"/>
      </w:tabs>
      <w:autoSpaceDE w:val="0"/>
      <w:autoSpaceDN w:val="0"/>
      <w:spacing w:after="0" w:line="720" w:lineRule="exact"/>
      <w:outlineLvl w:val="0"/>
    </w:pPr>
    <w:rPr>
      <w:rFonts w:asciiTheme="majorHAnsi" w:eastAsia="Arial" w:hAnsiTheme="majorHAnsi" w:cs="Arial"/>
      <w:b/>
      <w:color w:val="000000" w:themeColor="text1"/>
      <w:spacing w:val="80"/>
      <w:sz w:val="80"/>
      <w:szCs w:val="80"/>
      <w:lang w:val="en-US" w:eastAsia="en-US" w:bidi="en-US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069EC"/>
    <w:rPr>
      <w:rFonts w:asciiTheme="majorHAnsi" w:eastAsia="Arial" w:hAnsiTheme="majorHAnsi" w:cs="Arial"/>
      <w:b/>
      <w:color w:val="000000" w:themeColor="text1"/>
      <w:spacing w:val="80"/>
      <w:sz w:val="80"/>
      <w:szCs w:val="80"/>
      <w:lang w:val="en-US" w:eastAsia="en-US" w:bidi="en-US"/>
    </w:rPr>
  </w:style>
  <w:style w:type="paragraph" w:customStyle="1" w:styleId="45428E407EA9B248BA2838D74B229326">
    <w:name w:val="45428E407EA9B248BA2838D74B229326"/>
    <w:rsid w:val="009F1AF7"/>
    <w:pPr>
      <w:spacing w:line="278" w:lineRule="auto"/>
    </w:pPr>
    <w:rPr>
      <w:kern w:val="2"/>
      <w:sz w:val="24"/>
      <w:szCs w:val="24"/>
      <w:lang w:val="tr-TR" w:eastAsia="tr-TR"/>
      <w14:ligatures w14:val="standardContextual"/>
    </w:rPr>
  </w:style>
  <w:style w:type="paragraph" w:customStyle="1" w:styleId="B886E996F4574AF2A76B48DF0650BAE1">
    <w:name w:val="B886E996F4574AF2A76B48DF0650BAE1"/>
    <w:rsid w:val="004069EC"/>
    <w:rPr>
      <w:kern w:val="2"/>
      <w:lang w:val="en-US" w:eastAsia="en-US"/>
      <w14:ligatures w14:val="standardContextual"/>
    </w:rPr>
  </w:style>
  <w:style w:type="paragraph" w:customStyle="1" w:styleId="7EFC7A3E55F549D4B6FEA0226BF6E96D">
    <w:name w:val="7EFC7A3E55F549D4B6FEA0226BF6E96D"/>
    <w:rsid w:val="004069EC"/>
    <w:rPr>
      <w:kern w:val="2"/>
      <w:lang w:val="en-US" w:eastAsia="en-US"/>
      <w14:ligatures w14:val="standardContextual"/>
    </w:rPr>
  </w:style>
  <w:style w:type="paragraph" w:customStyle="1" w:styleId="4EBDF210DF60474BA2DE1E9A81FCEC2E">
    <w:name w:val="4EBDF210DF60474BA2DE1E9A81FCEC2E"/>
    <w:rsid w:val="004069EC"/>
    <w:rPr>
      <w:kern w:val="2"/>
      <w:lang w:val="en-US" w:eastAsia="en-US"/>
      <w14:ligatures w14:val="standardContextual"/>
    </w:rPr>
  </w:style>
  <w:style w:type="paragraph" w:customStyle="1" w:styleId="378CE0D4ECEE41269A38A7C669D693B5">
    <w:name w:val="378CE0D4ECEE41269A38A7C669D693B5"/>
    <w:rsid w:val="004069EC"/>
    <w:rPr>
      <w:kern w:val="2"/>
      <w:lang w:val="en-US" w:eastAsia="en-US"/>
      <w14:ligatures w14:val="standardContextual"/>
    </w:rPr>
  </w:style>
  <w:style w:type="paragraph" w:customStyle="1" w:styleId="8B1C52424EDA42BE9655FFE7B0D9FDA6">
    <w:name w:val="8B1C52424EDA42BE9655FFE7B0D9FDA6"/>
    <w:rsid w:val="004069EC"/>
    <w:rPr>
      <w:kern w:val="2"/>
      <w:lang w:val="en-US" w:eastAsia="en-US"/>
      <w14:ligatures w14:val="standardContextual"/>
    </w:rPr>
  </w:style>
  <w:style w:type="paragraph" w:customStyle="1" w:styleId="DE37B4D1FB9B459BA9B4D1A77F66C7B5">
    <w:name w:val="DE37B4D1FB9B459BA9B4D1A77F66C7B5"/>
    <w:rsid w:val="004069EC"/>
    <w:rPr>
      <w:kern w:val="2"/>
      <w:lang w:val="en-US" w:eastAsia="en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wiss Design">
      <a:dk1>
        <a:sysClr val="windowText" lastClr="000000"/>
      </a:dk1>
      <a:lt1>
        <a:sysClr val="window" lastClr="FFFFFF"/>
      </a:lt1>
      <a:dk2>
        <a:srgbClr val="7CA655"/>
      </a:dk2>
      <a:lt2>
        <a:srgbClr val="E4E4E4"/>
      </a:lt2>
      <a:accent1>
        <a:srgbClr val="A9D4DB"/>
      </a:accent1>
      <a:accent2>
        <a:srgbClr val="FBE284"/>
      </a:accent2>
      <a:accent3>
        <a:srgbClr val="4495A2"/>
      </a:accent3>
      <a:accent4>
        <a:srgbClr val="AA5881"/>
      </a:accent4>
      <a:accent5>
        <a:srgbClr val="E06742"/>
      </a:accent5>
      <a:accent6>
        <a:srgbClr val="F9D448"/>
      </a:accent6>
      <a:hlink>
        <a:srgbClr val="4495A2"/>
      </a:hlink>
      <a:folHlink>
        <a:srgbClr val="AA5881"/>
      </a:folHlink>
    </a:clrScheme>
    <a:fontScheme name="Georgia">
      <a:maj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ackground xmlns="71af3243-3dd4-4a8d-8c0d-dd76da1f02a5">false</Background>
    <Status xmlns="71af3243-3dd4-4a8d-8c0d-dd76da1f02a5">Not started</Status>
    <_ip_UnifiedCompliancePolicyUIAction xmlns="http://schemas.microsoft.com/sharepoint/v3" xsi:nil="true"/>
    <Image xmlns="71af3243-3dd4-4a8d-8c0d-dd76da1f02a5">
      <Url xsi:nil="true"/>
      <Description xsi:nil="true"/>
    </Image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439E36D0-0933-4CF4-913A-7D2E7A9F90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D19CE2-764D-4612-B2F2-8403D226A7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ECD7F8-8188-415F-89FF-67C8A396DC82}">
  <ds:schemaRefs>
    <ds:schemaRef ds:uri="http://schemas.microsoft.com/office/2006/metadata/properties"/>
    <ds:schemaRef ds:uri="http://schemas.microsoft.com/office/infopath/2007/PartnerControls"/>
    <ds:schemaRef ds:uri="71af3243-3dd4-4a8d-8c0d-dd76da1f02a5"/>
    <ds:schemaRef ds:uri="http://schemas.microsoft.com/sharepoint/v3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2025-07-05T08:57:00Z</dcterms:created>
  <dcterms:modified xsi:type="dcterms:W3CDTF">2026-01-26T20:04:00Z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