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AD78B" w14:textId="53E49410" w:rsidR="00571548" w:rsidRPr="008B0169" w:rsidRDefault="00571548" w:rsidP="00571548">
      <w:pPr>
        <w:pStyle w:val="KonuBal"/>
        <w:rPr>
          <w:sz w:val="52"/>
          <w:szCs w:val="52"/>
        </w:rPr>
      </w:pPr>
      <w:bookmarkStart w:id="0" w:name="_Hlk131061553"/>
      <w:r w:rsidRPr="008B0169">
        <w:rPr>
          <w:sz w:val="72"/>
          <w:szCs w:val="72"/>
        </w:rPr>
        <w:t>Simar Ergin</w:t>
      </w:r>
    </w:p>
    <w:p w14:paraId="48C7FDBB" w14:textId="6518F5D2" w:rsidR="00571548" w:rsidRPr="00571548" w:rsidRDefault="001B32EB" w:rsidP="008B0169">
      <w:pPr>
        <w:pStyle w:val="Altyaz"/>
      </w:pPr>
      <w:r>
        <w:t>ürün yöneticisi</w:t>
      </w:r>
      <w:r w:rsidR="00BE537A">
        <w:t xml:space="preserve">| </w:t>
      </w:r>
      <w:r>
        <w:t>veri analisti</w:t>
      </w:r>
    </w:p>
    <w:p w14:paraId="5BB290E7" w14:textId="41F2C649" w:rsidR="004C1DA9" w:rsidRDefault="00571548">
      <w:r w:rsidRPr="00031E11">
        <w:rPr>
          <w:noProof/>
          <w:sz w:val="16"/>
          <w:szCs w:val="12"/>
        </w:rPr>
        <mc:AlternateContent>
          <mc:Choice Requires="wps">
            <w:drawing>
              <wp:inline distT="0" distB="0" distL="0" distR="0" wp14:anchorId="19ADAB79" wp14:editId="0F573292">
                <wp:extent cx="6156000" cy="0"/>
                <wp:effectExtent l="0" t="0" r="16510" b="12700"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ADE117D" id="Straight Connector 4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4.7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&#13;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36BDF0D3" w14:textId="0C96A7E5" w:rsidR="00031E11" w:rsidRPr="00571548" w:rsidRDefault="00571548" w:rsidP="00571548">
      <w:pPr>
        <w:pStyle w:val="Skills"/>
      </w:pPr>
      <w:r>
        <w:t>simarergin@hotmail.com</w:t>
      </w:r>
      <w:r w:rsidR="00031E11" w:rsidRPr="00653945">
        <w:tab/>
      </w:r>
      <w:r>
        <w:t>0(539) 767 64 34</w:t>
      </w:r>
      <w:r w:rsidR="00031E11" w:rsidRPr="00653945">
        <w:tab/>
      </w:r>
      <w:r>
        <w:t xml:space="preserve">   </w:t>
      </w:r>
      <w:r>
        <w:rPr>
          <w:rFonts w:ascii="Cambria" w:hAnsi="Cambria"/>
          <w:b/>
          <w:bCs/>
          <w:noProof/>
          <w:color w:val="1155CC"/>
          <w:sz w:val="16"/>
          <w:bdr w:val="none" w:sz="0" w:space="0" w:color="auto" w:frame="1"/>
        </w:rPr>
        <w:drawing>
          <wp:inline distT="0" distB="0" distL="0" distR="0" wp14:anchorId="790AB9C2" wp14:editId="6278DD28">
            <wp:extent cx="191170" cy="191170"/>
            <wp:effectExtent l="0" t="0" r="0" b="0"/>
            <wp:docPr id="1262526696" name="Resim 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05" cy="19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rFonts w:ascii="Cambria" w:hAnsi="Cambria"/>
          <w:b/>
          <w:bCs/>
          <w:noProof/>
          <w:color w:val="1155CC"/>
          <w:sz w:val="16"/>
          <w:bdr w:val="none" w:sz="0" w:space="0" w:color="auto" w:frame="1"/>
        </w:rPr>
        <w:drawing>
          <wp:inline distT="0" distB="0" distL="0" distR="0" wp14:anchorId="589686D9" wp14:editId="2CA8CACD">
            <wp:extent cx="191170" cy="191170"/>
            <wp:effectExtent l="0" t="0" r="0" b="0"/>
            <wp:docPr id="535342919" name="Resim 6" descr="siyah, karanlık içeren bir resim&#10;&#10;Yapay zeka tarafından oluşturulan içerik yanlış olabilir.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42919" name="Resim 6" descr="siyah, karanlık içeren bir resim&#10;&#10;Yapay zeka tarafından oluşturulan içerik yanlış olabilir.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95" cy="1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rFonts w:ascii="Cambria" w:hAnsi="Cambria"/>
          <w:b/>
          <w:bCs/>
          <w:noProof/>
          <w:color w:val="1155CC"/>
          <w:sz w:val="16"/>
          <w:bdr w:val="none" w:sz="0" w:space="0" w:color="auto" w:frame="1"/>
        </w:rPr>
        <w:drawing>
          <wp:inline distT="0" distB="0" distL="0" distR="0" wp14:anchorId="20AA523E" wp14:editId="0AB3BEBB">
            <wp:extent cx="171073" cy="171073"/>
            <wp:effectExtent l="0" t="0" r="0" b="0"/>
            <wp:docPr id="1131529472" name="Resim 7" descr="grafik, yazı tipi, simge, sembol, grafik tasarım içeren bir resim&#10;&#10;Yapay zeka tarafından oluşturulan içerik yanlış olabilir.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29472" name="Resim 7" descr="grafik, yazı tipi, simge, sembol, grafik tasarım içeren bir resim&#10;&#10;Yapay zeka tarafından oluşturulan içerik yanlış olabilir.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19" cy="17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DA8B1" w14:textId="1B8819CA" w:rsidR="00031E11" w:rsidRDefault="00571548">
      <w:r w:rsidRPr="00031E11">
        <w:rPr>
          <w:noProof/>
          <w:sz w:val="16"/>
          <w:szCs w:val="12"/>
        </w:rPr>
        <mc:AlternateContent>
          <mc:Choice Requires="wps">
            <w:drawing>
              <wp:inline distT="0" distB="0" distL="0" distR="0" wp14:anchorId="4F5227EF" wp14:editId="04FA2CD5">
                <wp:extent cx="6152400" cy="0"/>
                <wp:effectExtent l="0" t="0" r="7620" b="12700"/>
                <wp:docPr id="282667138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19C169" id="Straight Connector 4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4.4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&#13;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14662278" w14:textId="6970CA00" w:rsidR="008B0169" w:rsidRPr="004C1DA9" w:rsidRDefault="008B0169" w:rsidP="008B0169"/>
    <w:p w14:paraId="4B90F3B0" w14:textId="0A1FA99A" w:rsidR="008B0169" w:rsidRDefault="001B32EB" w:rsidP="008B0169">
      <w:pPr>
        <w:pStyle w:val="Altyaz"/>
      </w:pPr>
      <w:r>
        <w:t>özet</w:t>
      </w:r>
    </w:p>
    <w:p w14:paraId="1DB97FA1" w14:textId="215F7181" w:rsidR="008B0169" w:rsidRDefault="001B32EB" w:rsidP="0008528D">
      <w:pPr>
        <w:pStyle w:val="p1"/>
        <w:jc w:val="both"/>
        <w:rPr>
          <w:rStyle w:val="s1"/>
          <w:rFonts w:asciiTheme="minorHAnsi" w:hAnsiTheme="minorHAnsi"/>
          <w:sz w:val="20"/>
          <w:szCs w:val="20"/>
        </w:rPr>
      </w:pPr>
      <w:r w:rsidRPr="001B32EB">
        <w:rPr>
          <w:rStyle w:val="s1"/>
          <w:rFonts w:asciiTheme="minorHAnsi" w:hAnsiTheme="minorHAnsi"/>
          <w:sz w:val="20"/>
          <w:szCs w:val="20"/>
        </w:rPr>
        <w:t>Proje Yönetimi ve Veri Analizi alanlarını bir arada yürütebilen, detay odaklı ve analitik düşünce yapısına sahip bi</w:t>
      </w:r>
      <w:r>
        <w:rPr>
          <w:rStyle w:val="s1"/>
          <w:rFonts w:asciiTheme="minorHAnsi" w:hAnsiTheme="minorHAnsi"/>
          <w:sz w:val="20"/>
          <w:szCs w:val="20"/>
        </w:rPr>
        <w:t>riyim</w:t>
      </w:r>
      <w:r w:rsidRPr="001B32EB">
        <w:rPr>
          <w:rStyle w:val="s1"/>
          <w:rFonts w:asciiTheme="minorHAnsi" w:hAnsiTheme="minorHAnsi"/>
          <w:sz w:val="20"/>
          <w:szCs w:val="20"/>
        </w:rPr>
        <w:t>. Veri analizi, proje planlama, süreç takibi ve yazılım geliştirme konularında güçlü bir altyapıya sahibim. Python, SQL ve Power BI gibi araçları kullanarak veriler</w:t>
      </w:r>
      <w:r>
        <w:rPr>
          <w:rStyle w:val="s1"/>
          <w:rFonts w:asciiTheme="minorHAnsi" w:hAnsiTheme="minorHAnsi"/>
          <w:sz w:val="20"/>
          <w:szCs w:val="20"/>
        </w:rPr>
        <w:t>in</w:t>
      </w:r>
      <w:r w:rsidRPr="001B32EB">
        <w:rPr>
          <w:rStyle w:val="s1"/>
          <w:rFonts w:asciiTheme="minorHAnsi" w:hAnsiTheme="minorHAnsi"/>
          <w:sz w:val="20"/>
          <w:szCs w:val="20"/>
        </w:rPr>
        <w:t xml:space="preserve"> anlaml</w:t>
      </w:r>
      <w:r>
        <w:rPr>
          <w:rStyle w:val="s1"/>
          <w:rFonts w:asciiTheme="minorHAnsi" w:hAnsiTheme="minorHAnsi"/>
          <w:sz w:val="20"/>
          <w:szCs w:val="20"/>
        </w:rPr>
        <w:t>arını</w:t>
      </w:r>
      <w:r w:rsidRPr="001B32EB">
        <w:rPr>
          <w:rStyle w:val="s1"/>
          <w:rFonts w:asciiTheme="minorHAnsi" w:hAnsiTheme="minorHAnsi"/>
          <w:sz w:val="20"/>
          <w:szCs w:val="20"/>
        </w:rPr>
        <w:t>; aynı zamanda veri odaklı projelerin zaman, kapsam ve kalite hedeflerine uygun şekilde yönetilmesini sağla</w:t>
      </w:r>
      <w:r>
        <w:rPr>
          <w:rStyle w:val="s1"/>
          <w:rFonts w:asciiTheme="minorHAnsi" w:hAnsiTheme="minorHAnsi"/>
          <w:sz w:val="20"/>
          <w:szCs w:val="20"/>
        </w:rPr>
        <w:t>rım</w:t>
      </w:r>
      <w:r w:rsidRPr="001B32EB">
        <w:rPr>
          <w:rStyle w:val="s1"/>
          <w:rFonts w:asciiTheme="minorHAnsi" w:hAnsiTheme="minorHAnsi"/>
          <w:sz w:val="20"/>
          <w:szCs w:val="20"/>
        </w:rPr>
        <w:t xml:space="preserve">. Yönetim Bilişim Sistemleri ve Bilgisayar Programcılığı eğitim geçmişim ile ERP geliştirme ve proje yönetimi staj deneyimlerim sayesinde teknik ekipler ve iş birimleri arasında etkili bir </w:t>
      </w:r>
      <w:r>
        <w:rPr>
          <w:rStyle w:val="s1"/>
          <w:rFonts w:asciiTheme="minorHAnsi" w:hAnsiTheme="minorHAnsi"/>
          <w:sz w:val="20"/>
          <w:szCs w:val="20"/>
        </w:rPr>
        <w:t>bağ</w:t>
      </w:r>
      <w:r w:rsidRPr="001B32EB">
        <w:rPr>
          <w:rStyle w:val="s1"/>
          <w:rFonts w:asciiTheme="minorHAnsi" w:hAnsiTheme="minorHAnsi"/>
          <w:sz w:val="20"/>
          <w:szCs w:val="20"/>
        </w:rPr>
        <w:t xml:space="preserve"> kurabiliyorum. Dinamik ve büyüme odaklı organizasyonlarda, hem stratejik karar alma süreçlerini desteklemek hem de projeleri başarıyla hayata geçir</w:t>
      </w:r>
      <w:r>
        <w:rPr>
          <w:rStyle w:val="s1"/>
          <w:rFonts w:asciiTheme="minorHAnsi" w:hAnsiTheme="minorHAnsi"/>
          <w:sz w:val="20"/>
          <w:szCs w:val="20"/>
        </w:rPr>
        <w:t>erek bulunduğum konuma katkı sağlamak isterim</w:t>
      </w:r>
      <w:r w:rsidRPr="001B32EB">
        <w:rPr>
          <w:rStyle w:val="s1"/>
          <w:rFonts w:asciiTheme="minorHAnsi" w:hAnsiTheme="minorHAnsi"/>
          <w:sz w:val="20"/>
          <w:szCs w:val="20"/>
        </w:rPr>
        <w:t>.</w:t>
      </w:r>
    </w:p>
    <w:p w14:paraId="43AE2458" w14:textId="5198FB67" w:rsidR="004C1DA9" w:rsidRDefault="001B32EB" w:rsidP="008B0169">
      <w:pPr>
        <w:pStyle w:val="Altyaz"/>
      </w:pPr>
      <w:r>
        <w:t>deneyim</w:t>
      </w:r>
    </w:p>
    <w:p w14:paraId="55430A17" w14:textId="77777777" w:rsidR="008B0169" w:rsidRPr="008B0169" w:rsidRDefault="008B0169" w:rsidP="008B0169"/>
    <w:p w14:paraId="0AB511E6" w14:textId="53C242D7" w:rsidR="004C1DA9" w:rsidRPr="0070176A" w:rsidRDefault="001B32EB" w:rsidP="00390248">
      <w:r>
        <w:t>Haziran</w:t>
      </w:r>
      <w:r w:rsidR="00881DAE">
        <w:t xml:space="preserve"> 2023 – </w:t>
      </w:r>
      <w:r>
        <w:t>Ağustos</w:t>
      </w:r>
      <w:r w:rsidR="00881DAE">
        <w:t xml:space="preserve"> 2023 </w:t>
      </w:r>
      <w:r w:rsidR="004C1DA9" w:rsidRPr="0070176A">
        <w:t xml:space="preserve"> </w:t>
      </w:r>
    </w:p>
    <w:p w14:paraId="5F7C546F" w14:textId="73D5AF3A" w:rsidR="004C1DA9" w:rsidRPr="004C1DA9" w:rsidRDefault="001B32EB" w:rsidP="004C1DA9">
      <w:pPr>
        <w:pStyle w:val="Balk1"/>
      </w:pPr>
      <w:r>
        <w:t xml:space="preserve">Yazılım Geliştirici </w:t>
      </w:r>
      <w:r w:rsidR="00881DAE">
        <w:t xml:space="preserve">(ERP - </w:t>
      </w:r>
      <w:r>
        <w:t>Staj</w:t>
      </w:r>
      <w:r w:rsidR="00881DAE">
        <w:t>),</w:t>
      </w:r>
      <w:r w:rsidR="004C1DA9" w:rsidRPr="004C1DA9">
        <w:t xml:space="preserve"> </w:t>
      </w:r>
      <w:r w:rsidR="00881DAE">
        <w:rPr>
          <w:rStyle w:val="Italics"/>
        </w:rPr>
        <w:t>Tersan Shipyard</w:t>
      </w:r>
      <w:r w:rsidR="00881DAE"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3EB220DF" wp14:editId="18D9C4B2">
            <wp:extent cx="115570" cy="115570"/>
            <wp:effectExtent l="0" t="0" r="0" b="0"/>
            <wp:docPr id="408312942" name="Resim 8" descr="çizgi, simge, sembol, yazı tipi, tasarım içeren bir resim&#10;&#10;Yapay zeka tarafından oluşturulan içerik yanlış olabilir.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12942" name="Resim 8" descr="çizgi, simge, sembol, yazı tipi, tasarım içeren bir resim&#10;&#10;Yapay zeka tarafından oluşturulan içerik yanlış olabilir.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A775" w14:textId="400EEA84" w:rsidR="00881DAE" w:rsidRPr="00881DAE" w:rsidRDefault="00881DAE" w:rsidP="00881DAE">
      <w:pPr>
        <w:widowControl/>
        <w:autoSpaceDE/>
        <w:autoSpaceDN/>
        <w:spacing w:line="276" w:lineRule="auto"/>
        <w:rPr>
          <w:rFonts w:eastAsia="Times New Roman" w:cs="Times New Roman"/>
          <w:szCs w:val="20"/>
          <w:lang w:val="tr-TR" w:eastAsia="tr-TR" w:bidi="ar-SA"/>
        </w:rPr>
      </w:pPr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="001B32EB">
        <w:t>Flutter ve Dart kullanılarak geliştirilmiş WhatsApp klon uygulaması.</w:t>
      </w:r>
    </w:p>
    <w:p w14:paraId="72A7F753" w14:textId="77777777" w:rsidR="001B32EB" w:rsidRDefault="00881DAE" w:rsidP="00881DAE">
      <w:pPr>
        <w:widowControl/>
        <w:autoSpaceDE/>
        <w:autoSpaceDN/>
        <w:spacing w:line="276" w:lineRule="auto"/>
      </w:pPr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="001B32EB">
        <w:t>Bildirim ve mesaj güncellemeleri sağlayan bir mobil uygulama.</w:t>
      </w:r>
    </w:p>
    <w:p w14:paraId="0D4B20BA" w14:textId="77777777" w:rsidR="001B32EB" w:rsidRDefault="00881DAE" w:rsidP="001B32EB">
      <w:pPr>
        <w:widowControl/>
        <w:autoSpaceDE/>
        <w:autoSpaceDN/>
        <w:spacing w:line="276" w:lineRule="auto"/>
      </w:pPr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="001B32EB">
        <w:t>Python ve PyQt5 kullanılarak geliştirilmiş Dosya Arşivi Tarama uygulaması.</w:t>
      </w:r>
    </w:p>
    <w:p w14:paraId="6CB69D54" w14:textId="10B0578E" w:rsidR="00881DAE" w:rsidRPr="00881DAE" w:rsidRDefault="00881DAE" w:rsidP="001B32EB">
      <w:pPr>
        <w:widowControl/>
        <w:autoSpaceDE/>
        <w:autoSpaceDN/>
        <w:spacing w:line="276" w:lineRule="auto"/>
        <w:rPr>
          <w:szCs w:val="20"/>
        </w:rPr>
      </w:pPr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="001B32EB">
        <w:t>SQL kullanılmadan, arayüz üzerinden bilgisayardaki verilere erişim sağlayan uygulama.</w:t>
      </w:r>
    </w:p>
    <w:p w14:paraId="28AA2A06" w14:textId="77777777" w:rsidR="004C1DA9" w:rsidRDefault="004C1DA9" w:rsidP="00390248"/>
    <w:p w14:paraId="231B0385" w14:textId="3575A658" w:rsidR="004C1DA9" w:rsidRPr="0070176A" w:rsidRDefault="001B32EB" w:rsidP="004C1DA9">
      <w:r>
        <w:t>Haziran</w:t>
      </w:r>
      <w:r w:rsidR="00881DAE">
        <w:t xml:space="preserve"> 2025 </w:t>
      </w:r>
      <w:r>
        <w:t>–</w:t>
      </w:r>
      <w:r w:rsidR="00881DAE">
        <w:t xml:space="preserve"> </w:t>
      </w:r>
      <w:r>
        <w:t>Eylül 2025</w:t>
      </w:r>
      <w:r w:rsidR="004C1DA9" w:rsidRPr="0070176A">
        <w:t xml:space="preserve"> </w:t>
      </w:r>
    </w:p>
    <w:p w14:paraId="3DCB96C0" w14:textId="2CC4E40B" w:rsidR="00FB1965" w:rsidRDefault="00FB1965" w:rsidP="00FB1965">
      <w:pPr>
        <w:pStyle w:val="Balk1"/>
      </w:pPr>
      <w:r>
        <w:t>Proje</w:t>
      </w:r>
      <w:r w:rsidR="001B32EB">
        <w:t xml:space="preserve"> Yöneticsi </w:t>
      </w:r>
      <w:r>
        <w:t>(</w:t>
      </w:r>
      <w:r w:rsidR="001B32EB">
        <w:t>Staj</w:t>
      </w:r>
      <w:r>
        <w:t>),</w:t>
      </w:r>
      <w:r w:rsidR="004C1DA9" w:rsidRPr="004C1DA9">
        <w:t xml:space="preserve"> </w:t>
      </w:r>
      <w:r w:rsidR="00881DAE">
        <w:rPr>
          <w:rStyle w:val="Italics"/>
        </w:rPr>
        <w:t>SCA Social</w:t>
      </w:r>
      <w:r w:rsidR="00881DAE"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0122D52E" wp14:editId="41A6034F">
            <wp:extent cx="115570" cy="115570"/>
            <wp:effectExtent l="0" t="0" r="0" b="0"/>
            <wp:docPr id="1569390474" name="Resim 9" descr="çizgi, simge, sembol, yazı tipi, tasarım içeren bir resim&#10;&#10;Yapay zeka tarafından oluşturulan içerik yanlış olabilir.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90474" name="Resim 9" descr="çizgi, simge, sembol, yazı tipi, tasarım içeren bir resim&#10;&#10;Yapay zeka tarafından oluşturulan içerik yanlış olabilir.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79840" w14:textId="1EE4D79F" w:rsidR="00881DAE" w:rsidRPr="00FB1965" w:rsidRDefault="00FB1965" w:rsidP="004C1DA9">
      <w:pPr>
        <w:rPr>
          <w:szCs w:val="20"/>
        </w:rPr>
      </w:pPr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="001B32EB">
        <w:t>Yönetim ve Organizasyon</w:t>
      </w:r>
      <w:r w:rsidRPr="00FB1965">
        <w:rPr>
          <w:rFonts w:cs="Segoe UI"/>
          <w:szCs w:val="20"/>
        </w:rPr>
        <w:br/>
      </w:r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="001B32EB">
        <w:t>Yapay Zekâ ve Veri Bilimi</w:t>
      </w:r>
      <w:r w:rsidRPr="00FB1965">
        <w:rPr>
          <w:rFonts w:cs="Segoe UI"/>
          <w:szCs w:val="20"/>
        </w:rPr>
        <w:br/>
      </w:r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="001B32EB">
        <w:t>Bilişim Teknolojileri Hukuku</w:t>
      </w:r>
      <w:r w:rsidRPr="00FB1965">
        <w:rPr>
          <w:rFonts w:cs="Segoe UI"/>
          <w:szCs w:val="20"/>
        </w:rPr>
        <w:br/>
      </w:r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="001B32EB">
        <w:t>Proje Yönetimi</w:t>
      </w:r>
    </w:p>
    <w:p w14:paraId="61CFD39F" w14:textId="4980327D" w:rsidR="004C1DA9" w:rsidRPr="004C1DA9" w:rsidRDefault="004C1DA9" w:rsidP="004C1DA9">
      <w:r>
        <w:rPr>
          <w:rFonts w:ascii="Georgia" w:hAnsi="Georgia"/>
          <w:noProof/>
          <w:sz w:val="28"/>
          <w:szCs w:val="24"/>
        </w:rPr>
        <mc:AlternateContent>
          <mc:Choice Requires="wps">
            <w:drawing>
              <wp:inline distT="0" distB="0" distL="0" distR="0" wp14:anchorId="121B1DFB" wp14:editId="4DFE4E85">
                <wp:extent cx="914400" cy="0"/>
                <wp:effectExtent l="0" t="0" r="0" b="0"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9E5578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0001F16C" w14:textId="22FE6429" w:rsidR="004A666E" w:rsidRPr="004A666E" w:rsidRDefault="001B32EB" w:rsidP="004A666E">
      <w:pPr>
        <w:pStyle w:val="Altyaz"/>
      </w:pPr>
      <w:r>
        <w:t>eğitim</w:t>
      </w:r>
    </w:p>
    <w:p w14:paraId="6A181F99" w14:textId="5B69E50E" w:rsidR="004C1DA9" w:rsidRDefault="00571548" w:rsidP="001015E3">
      <w:r>
        <w:t>2023-2025</w:t>
      </w:r>
    </w:p>
    <w:p w14:paraId="521894BA" w14:textId="0CFFE3F1" w:rsidR="00FC1ABF" w:rsidRPr="00FC1ABF" w:rsidRDefault="00FC1ABF" w:rsidP="001015E3">
      <w:pPr>
        <w:rPr>
          <w:b/>
          <w:bCs/>
        </w:rPr>
      </w:pPr>
      <w:r w:rsidRPr="00FC1ABF">
        <w:rPr>
          <w:b/>
          <w:bCs/>
        </w:rPr>
        <w:t>Anadolu Universi</w:t>
      </w:r>
      <w:r w:rsidR="001B32EB">
        <w:rPr>
          <w:b/>
          <w:bCs/>
        </w:rPr>
        <w:t>tesi</w:t>
      </w:r>
    </w:p>
    <w:p w14:paraId="3A810F71" w14:textId="061480A6" w:rsidR="004C1DA9" w:rsidRPr="004C1DA9" w:rsidRDefault="001B32EB" w:rsidP="004C1DA9">
      <w:pPr>
        <w:pStyle w:val="Balk2"/>
      </w:pPr>
      <w:r>
        <w:rPr>
          <w:b w:val="0"/>
          <w:bCs/>
        </w:rPr>
        <w:t>Lisans Derecesi</w:t>
      </w:r>
      <w:r w:rsidR="00571548" w:rsidRPr="00FC1ABF">
        <w:rPr>
          <w:b w:val="0"/>
          <w:bCs/>
        </w:rPr>
        <w:t>,</w:t>
      </w:r>
      <w:r w:rsidR="004C1DA9" w:rsidRPr="004C1DA9">
        <w:t xml:space="preserve"> </w:t>
      </w:r>
      <w:r>
        <w:rPr>
          <w:rStyle w:val="NotBold"/>
          <w:b/>
          <w:bCs/>
        </w:rPr>
        <w:t>Yönetim Bilişim Sistemleri</w:t>
      </w:r>
    </w:p>
    <w:p w14:paraId="78A04B22" w14:textId="77777777" w:rsidR="004C1DA9" w:rsidRDefault="004C1DA9" w:rsidP="004C1DA9"/>
    <w:p w14:paraId="78D6B4B6" w14:textId="426F561C" w:rsidR="00571548" w:rsidRDefault="00571548" w:rsidP="004C1DA9">
      <w:r>
        <w:t>2020-2023</w:t>
      </w:r>
    </w:p>
    <w:p w14:paraId="31A5A33F" w14:textId="07A63E75" w:rsidR="00FC1ABF" w:rsidRPr="00FC1ABF" w:rsidRDefault="00FC1ABF" w:rsidP="004C1DA9">
      <w:pPr>
        <w:rPr>
          <w:b/>
          <w:bCs/>
        </w:rPr>
      </w:pPr>
      <w:r w:rsidRPr="00FC1ABF">
        <w:rPr>
          <w:b/>
          <w:bCs/>
        </w:rPr>
        <w:t>Piri Reis Universit</w:t>
      </w:r>
      <w:r w:rsidR="006D5F77">
        <w:rPr>
          <w:b/>
          <w:bCs/>
        </w:rPr>
        <w:t>esi</w:t>
      </w:r>
    </w:p>
    <w:p w14:paraId="7D652CF7" w14:textId="62DC5E00" w:rsidR="00571548" w:rsidRDefault="001B32EB" w:rsidP="004C1DA9">
      <w:r>
        <w:t>Önlisans Derecesi,</w:t>
      </w:r>
      <w:r w:rsidR="00571548">
        <w:t xml:space="preserve"> </w:t>
      </w:r>
      <w:r>
        <w:rPr>
          <w:b/>
          <w:bCs/>
        </w:rPr>
        <w:t>Bilgisayar Programcılığı</w:t>
      </w:r>
    </w:p>
    <w:p w14:paraId="25F3A9E5" w14:textId="07E6F996" w:rsidR="00FB1965" w:rsidRPr="004C1DA9" w:rsidRDefault="004C1DA9" w:rsidP="00FB1965">
      <w:r>
        <w:rPr>
          <w:rFonts w:ascii="Georgia" w:hAnsi="Georgia"/>
          <w:noProof/>
          <w:sz w:val="28"/>
          <w:szCs w:val="24"/>
        </w:rPr>
        <mc:AlternateContent>
          <mc:Choice Requires="wps">
            <w:drawing>
              <wp:inline distT="0" distB="0" distL="0" distR="0" wp14:anchorId="65CE11D6" wp14:editId="301721AE">
                <wp:extent cx="914400" cy="0"/>
                <wp:effectExtent l="0" t="0" r="0" b="0"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B4F8920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523EF79F" w14:textId="74D21B2E" w:rsidR="00FB1965" w:rsidRDefault="001B32EB" w:rsidP="004A666E">
      <w:pPr>
        <w:pStyle w:val="Altyaz"/>
      </w:pPr>
      <w:r>
        <w:t>sertıfıkalar</w:t>
      </w:r>
    </w:p>
    <w:p w14:paraId="16ACCE08" w14:textId="77777777" w:rsidR="004A666E" w:rsidRPr="004A666E" w:rsidRDefault="004A666E" w:rsidP="004A666E"/>
    <w:p w14:paraId="54AE677A" w14:textId="15956503" w:rsidR="00FB1965" w:rsidRPr="0070176A" w:rsidRDefault="00FB1965" w:rsidP="00FB1965">
      <w:r>
        <w:t>2025-2025</w:t>
      </w:r>
    </w:p>
    <w:p w14:paraId="466047F5" w14:textId="45E8AF50" w:rsidR="00FB1965" w:rsidRPr="00FB1965" w:rsidRDefault="0066529C" w:rsidP="001B32EB">
      <w:pPr>
        <w:pStyle w:val="Balk2"/>
      </w:pPr>
      <w:r>
        <w:t xml:space="preserve">Veri Analisti </w:t>
      </w:r>
      <w:r w:rsidR="001E3746">
        <w:t xml:space="preserve">Bootcamp, </w:t>
      </w:r>
      <w:r w:rsidR="00FB1965" w:rsidRPr="001E3746">
        <w:rPr>
          <w:b w:val="0"/>
          <w:bCs/>
        </w:rPr>
        <w:t>Patika.dev</w:t>
      </w:r>
      <w:r w:rsidR="00FB1965">
        <w:t xml:space="preserve"> </w:t>
      </w:r>
      <w:r w:rsidR="00FB1965" w:rsidRPr="001E3746">
        <w:rPr>
          <w:b w:val="0"/>
          <w:bCs/>
        </w:rPr>
        <w:t>Kız</w:t>
      </w:r>
      <w:r w:rsidR="001E3746">
        <w:rPr>
          <w:b w:val="0"/>
          <w:bCs/>
        </w:rPr>
        <w:t>B</w:t>
      </w:r>
      <w:r w:rsidR="00FB1965" w:rsidRPr="001E3746">
        <w:rPr>
          <w:b w:val="0"/>
          <w:bCs/>
        </w:rPr>
        <w:t>aşına</w:t>
      </w:r>
      <w:r w:rsidR="001E3746"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1051D558" wp14:editId="0721A39C">
            <wp:extent cx="115570" cy="115570"/>
            <wp:effectExtent l="0" t="0" r="0" b="0"/>
            <wp:docPr id="789624712" name="Resim 11" descr="çizgi, simge, sembol, yazı tipi, tasarım içeren bir resim&#10;&#10;Yapay zeka tarafından oluşturulan içerik yanlış olabilir.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624712" name="Resim 11" descr="çizgi, simge, sembol, yazı tipi, tasarım içeren bir resim&#10;&#10;Yapay zeka tarafından oluşturulan içerik yanlış olabilir.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2E390" w14:textId="62350664" w:rsidR="00FB1965" w:rsidRDefault="00FB1965" w:rsidP="00FB1965">
      <w:r>
        <w:t>2025-2025</w:t>
      </w:r>
    </w:p>
    <w:p w14:paraId="084C9167" w14:textId="23629599" w:rsidR="008B0169" w:rsidRDefault="0066529C" w:rsidP="00FB1965">
      <w:r>
        <w:rPr>
          <w:b/>
          <w:bCs/>
        </w:rPr>
        <w:t xml:space="preserve">Ürün Yöneticiliği </w:t>
      </w:r>
      <w:r w:rsidR="001E3746" w:rsidRPr="001E3746">
        <w:rPr>
          <w:b/>
          <w:bCs/>
        </w:rPr>
        <w:t xml:space="preserve">Bootcamp, </w:t>
      </w:r>
      <w:r w:rsidR="00FB1965">
        <w:t>Co</w:t>
      </w:r>
      <w:r w:rsidR="001E3746">
        <w:t>derspace</w:t>
      </w:r>
      <w:r w:rsidR="001E3746"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6AA4F281" wp14:editId="10722C7E">
            <wp:extent cx="115570" cy="115570"/>
            <wp:effectExtent l="0" t="0" r="0" b="0"/>
            <wp:docPr id="872181646" name="Resim 12" descr="çizgi, simge, sembol, yazı tipi, tasarım içeren bir resim&#10;&#10;Yapay zeka tarafından oluşturulan içerik yanlış olabilir.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181646" name="Resim 12" descr="çizgi, simge, sembol, yazı tipi, tasarım içeren bir resim&#10;&#10;Yapay zeka tarafından oluşturulan içerik yanlış olabilir.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8CD43" w14:textId="5495C966" w:rsidR="001E3746" w:rsidRPr="001E3746" w:rsidRDefault="001E3746" w:rsidP="00FB1965">
      <w:pPr>
        <w:rPr>
          <w:szCs w:val="20"/>
        </w:rPr>
      </w:pPr>
      <w:r w:rsidRPr="001E3746">
        <w:rPr>
          <w:rFonts w:eastAsia="Times New Roman" w:cs="Times New Roman"/>
          <w:b/>
          <w:bCs/>
          <w:szCs w:val="20"/>
          <w:lang w:val="tr-TR" w:eastAsia="tr-TR" w:bidi="ar-SA"/>
        </w:rPr>
        <w:t xml:space="preserve">Microsoft Excel | </w:t>
      </w:r>
      <w:r w:rsidR="0066529C">
        <w:rPr>
          <w:rFonts w:eastAsia="Times New Roman" w:cs="Times New Roman"/>
          <w:b/>
          <w:bCs/>
          <w:szCs w:val="20"/>
          <w:lang w:val="tr-TR" w:eastAsia="tr-TR" w:bidi="ar-SA"/>
        </w:rPr>
        <w:t>Sıfırdan İleri Seviye Excel</w:t>
      </w:r>
      <w:r w:rsidRPr="001E3746">
        <w:rPr>
          <w:b/>
          <w:bCs/>
          <w:szCs w:val="20"/>
        </w:rPr>
        <w:t xml:space="preserve">, </w:t>
      </w:r>
      <w:r w:rsidRPr="001E3746">
        <w:rPr>
          <w:szCs w:val="20"/>
        </w:rPr>
        <w:t>Udemy</w:t>
      </w:r>
      <w:r w:rsidR="008B0169" w:rsidRPr="008B0169">
        <w:rPr>
          <w:color w:val="000000"/>
        </w:rPr>
        <w:t xml:space="preserve"> </w:t>
      </w:r>
      <w:r w:rsidR="008B0169"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362E45E3" wp14:editId="30AD02E5">
            <wp:extent cx="115570" cy="115570"/>
            <wp:effectExtent l="0" t="0" r="0" b="0"/>
            <wp:docPr id="1571224624" name="Resim 19" descr="çizgi, simge, sembol, yazı tipi, tasarım içeren bir resim&#10;&#10;Yapay zeka tarafından oluşturulan içerik yanlış olabilir.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24624" name="Resim 19" descr="çizgi, simge, sembol, yazı tipi, tasarım içeren bir resim&#10;&#10;Yapay zeka tarafından oluşturulan içerik yanlış olabilir.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0F1C4" w14:textId="6F89BAFE" w:rsidR="001E3746" w:rsidRPr="001E3746" w:rsidRDefault="001E3746" w:rsidP="00FB1965">
      <w:pPr>
        <w:rPr>
          <w:szCs w:val="20"/>
        </w:rPr>
      </w:pPr>
      <w:r w:rsidRPr="001E3746">
        <w:rPr>
          <w:b/>
          <w:bCs/>
          <w:szCs w:val="20"/>
        </w:rPr>
        <w:lastRenderedPageBreak/>
        <w:t>Jira for Beginners | Detailed Course to Get Started in Jira</w:t>
      </w:r>
      <w:r w:rsidRPr="001E3746">
        <w:rPr>
          <w:rFonts w:ascii="Cambria" w:hAnsi="Cambria"/>
          <w:sz w:val="18"/>
          <w:szCs w:val="18"/>
        </w:rPr>
        <w:t xml:space="preserve">, </w:t>
      </w:r>
      <w:r w:rsidRPr="001E3746">
        <w:rPr>
          <w:szCs w:val="20"/>
        </w:rPr>
        <w:t>Udemy</w:t>
      </w:r>
      <w:r w:rsidR="008B0169" w:rsidRPr="008B0169">
        <w:rPr>
          <w:color w:val="000000"/>
        </w:rPr>
        <w:t xml:space="preserve"> </w:t>
      </w:r>
      <w:r w:rsidR="008B0169"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7FE4453B" wp14:editId="0CE462BF">
            <wp:extent cx="115570" cy="115570"/>
            <wp:effectExtent l="0" t="0" r="0" b="0"/>
            <wp:docPr id="1449936553" name="Resim 21" descr="çizgi, simge, sembol, yazı tipi, tasarım içeren bir resim&#10;&#10;Yapay zeka tarafından oluşturulan içerik yanlış olabilir.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36553" name="Resim 21" descr="çizgi, simge, sembol, yazı tipi, tasarım içeren bir resim&#10;&#10;Yapay zeka tarafından oluşturulan içerik yanlış olabilir.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58FEC" w14:textId="749EB2F4" w:rsidR="001E3746" w:rsidRPr="001E3746" w:rsidRDefault="001E3746" w:rsidP="00FB1965">
      <w:pPr>
        <w:rPr>
          <w:szCs w:val="20"/>
        </w:rPr>
      </w:pPr>
      <w:r w:rsidRPr="001E3746">
        <w:rPr>
          <w:rFonts w:eastAsia="Times New Roman" w:cs="Times New Roman"/>
          <w:b/>
          <w:bCs/>
          <w:szCs w:val="20"/>
          <w:lang w:val="tr-TR" w:eastAsia="tr-TR" w:bidi="ar-SA"/>
        </w:rPr>
        <w:t>The Project Management Course | Beginner to Project Manager</w:t>
      </w:r>
      <w:r w:rsidRPr="001E3746">
        <w:rPr>
          <w:b/>
          <w:bCs/>
          <w:szCs w:val="20"/>
        </w:rPr>
        <w:t xml:space="preserve">, </w:t>
      </w:r>
      <w:r w:rsidRPr="001E3746">
        <w:rPr>
          <w:szCs w:val="20"/>
        </w:rPr>
        <w:t>Udemy</w:t>
      </w:r>
      <w:r w:rsidR="008B0169" w:rsidRPr="008B0169">
        <w:rPr>
          <w:color w:val="000000"/>
        </w:rPr>
        <w:t xml:space="preserve"> </w:t>
      </w:r>
      <w:r w:rsidR="008B0169"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57CAAC69" wp14:editId="1782B848">
            <wp:extent cx="115570" cy="115570"/>
            <wp:effectExtent l="0" t="0" r="0" b="0"/>
            <wp:docPr id="951513929" name="Resim 20" descr="çizgi, simge, sembol, yazı tipi, tasarım içeren bir resim&#10;&#10;Yapay zeka tarafından oluşturulan içerik yanlış olabilir.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513929" name="Resim 20" descr="çizgi, simge, sembol, yazı tipi, tasarım içeren bir resim&#10;&#10;Yapay zeka tarafından oluşturulan içerik yanlış olabilir.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FBDE6" w14:textId="448554A8" w:rsidR="001E3746" w:rsidRPr="001E3746" w:rsidRDefault="001E3746" w:rsidP="00FB1965">
      <w:pPr>
        <w:rPr>
          <w:b/>
          <w:bCs/>
          <w:szCs w:val="20"/>
        </w:rPr>
      </w:pPr>
      <w:r w:rsidRPr="001E3746">
        <w:rPr>
          <w:rFonts w:eastAsia="Times New Roman" w:cs="Times New Roman"/>
          <w:b/>
          <w:bCs/>
          <w:szCs w:val="20"/>
          <w:lang w:val="tr-TR" w:eastAsia="tr-TR" w:bidi="ar-SA"/>
        </w:rPr>
        <w:t xml:space="preserve">Agile </w:t>
      </w:r>
      <w:r w:rsidR="0066529C">
        <w:rPr>
          <w:rFonts w:eastAsia="Times New Roman" w:cs="Times New Roman"/>
          <w:b/>
          <w:bCs/>
          <w:szCs w:val="20"/>
          <w:lang w:val="tr-TR" w:eastAsia="tr-TR" w:bidi="ar-SA"/>
        </w:rPr>
        <w:t>Proje Yönetimi ve Scrum Methodolojisi</w:t>
      </w:r>
      <w:r w:rsidRPr="001E3746">
        <w:rPr>
          <w:b/>
          <w:bCs/>
          <w:szCs w:val="20"/>
        </w:rPr>
        <w:t xml:space="preserve">, </w:t>
      </w:r>
      <w:r w:rsidRPr="001E3746">
        <w:rPr>
          <w:szCs w:val="20"/>
        </w:rPr>
        <w:t>Udemy</w:t>
      </w:r>
      <w:r w:rsidR="008B0169" w:rsidRPr="008B0169">
        <w:rPr>
          <w:color w:val="000000"/>
        </w:rPr>
        <w:t xml:space="preserve"> </w:t>
      </w:r>
      <w:r w:rsidR="008B0169"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3E448623" wp14:editId="30CBDA4E">
            <wp:extent cx="115570" cy="115570"/>
            <wp:effectExtent l="0" t="0" r="0" b="0"/>
            <wp:docPr id="1290040698" name="Resim 22" descr="çizgi, simge, sembol, yazı tipi, tasarım içeren bir resim&#10;&#10;Yapay zeka tarafından oluşturulan içerik yanlış olabilir.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40698" name="Resim 22" descr="çizgi, simge, sembol, yazı tipi, tasarım içeren bir resim&#10;&#10;Yapay zeka tarafından oluşturulan içerik yanlış olabilir.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6EB12" w14:textId="4E6C5581" w:rsidR="008B0169" w:rsidRPr="008B0169" w:rsidRDefault="001E3746" w:rsidP="004C1DA9">
      <w:pPr>
        <w:rPr>
          <w:b/>
          <w:bCs/>
          <w:szCs w:val="20"/>
        </w:rPr>
      </w:pPr>
      <w:r w:rsidRPr="001E3746">
        <w:rPr>
          <w:rFonts w:eastAsia="Times New Roman" w:cs="Times New Roman"/>
          <w:b/>
          <w:bCs/>
          <w:szCs w:val="20"/>
          <w:lang w:val="tr-TR" w:eastAsia="tr-TR" w:bidi="ar-SA"/>
        </w:rPr>
        <w:t>The Product Management for AI &amp; Data Science Course</w:t>
      </w:r>
      <w:r w:rsidRPr="001E3746">
        <w:rPr>
          <w:b/>
          <w:bCs/>
          <w:szCs w:val="20"/>
        </w:rPr>
        <w:t xml:space="preserve">, </w:t>
      </w:r>
      <w:r w:rsidRPr="001E3746">
        <w:rPr>
          <w:szCs w:val="20"/>
        </w:rPr>
        <w:t>Udemy</w:t>
      </w:r>
      <w:r w:rsidR="008B0169" w:rsidRPr="008B0169">
        <w:rPr>
          <w:color w:val="000000"/>
        </w:rPr>
        <w:t xml:space="preserve"> </w:t>
      </w:r>
      <w:r w:rsidR="008B0169">
        <w:rPr>
          <w:rFonts w:ascii="Cambria" w:hAnsi="Cambria"/>
          <w:i/>
          <w:iCs/>
          <w:noProof/>
          <w:color w:val="1155CC"/>
          <w:sz w:val="18"/>
          <w:szCs w:val="18"/>
          <w:bdr w:val="none" w:sz="0" w:space="0" w:color="auto" w:frame="1"/>
        </w:rPr>
        <w:drawing>
          <wp:inline distT="0" distB="0" distL="0" distR="0" wp14:anchorId="1C1C3B82" wp14:editId="051FD21A">
            <wp:extent cx="115570" cy="115570"/>
            <wp:effectExtent l="0" t="0" r="0" b="0"/>
            <wp:docPr id="1658805501" name="Resim 23" descr="çizgi, simge, sembol, yazı tipi, tasarım içeren bir resim&#10;&#10;Yapay zeka tarafından oluşturulan içerik yanlış olabilir.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805501" name="Resim 23" descr="çizgi, simge, sembol, yazı tipi, tasarım içeren bir resim&#10;&#10;Yapay zeka tarafından oluşturulan içerik yanlış olabilir.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AA873" w14:textId="77777777" w:rsidR="008B0169" w:rsidRPr="004C1DA9" w:rsidRDefault="008B0169" w:rsidP="008B0169">
      <w:r>
        <w:rPr>
          <w:rFonts w:ascii="Georgia" w:hAnsi="Georgia"/>
          <w:noProof/>
          <w:sz w:val="28"/>
          <w:szCs w:val="24"/>
        </w:rPr>
        <mc:AlternateContent>
          <mc:Choice Requires="wps">
            <w:drawing>
              <wp:inline distT="0" distB="0" distL="0" distR="0" wp14:anchorId="2A782BC1" wp14:editId="5F335E5B">
                <wp:extent cx="914400" cy="0"/>
                <wp:effectExtent l="0" t="0" r="0" b="0"/>
                <wp:docPr id="1058369707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FC392F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in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&#13;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450CE917" w14:textId="11044F20" w:rsidR="008B0169" w:rsidRPr="004C1DA9" w:rsidRDefault="001B32EB" w:rsidP="008B0169">
      <w:pPr>
        <w:pStyle w:val="Altyaz"/>
      </w:pPr>
      <w:r>
        <w:t>projeler</w:t>
      </w:r>
    </w:p>
    <w:p w14:paraId="73465119" w14:textId="77777777" w:rsidR="008B0169" w:rsidRDefault="008B0169" w:rsidP="008B0169"/>
    <w:p w14:paraId="0B55BFA7" w14:textId="1FF18303" w:rsidR="000F10B8" w:rsidRDefault="000F10B8" w:rsidP="008B0169"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="0066529C">
        <w:rPr>
          <w:rStyle w:val="Gl"/>
        </w:rPr>
        <w:t>Veri Seti Analizi Projeleri:</w:t>
      </w:r>
      <w:r w:rsidR="0066529C">
        <w:t xml:space="preserve"> Power BI ile Satış Analizi Raporu, Dünya Mutluluk Raporu, Moda Veri Seti Projesi, Havayolu Yolcu Memnuniyeti Projesi, Covid-19 Analizi ve Trafik Kazaları Analizi projeleri </w:t>
      </w:r>
      <w:r>
        <w:t xml:space="preserve">| </w:t>
      </w:r>
      <w:r>
        <w:rPr>
          <w:b/>
          <w:bCs/>
        </w:rPr>
        <w:t>Patika</w:t>
      </w:r>
    </w:p>
    <w:p w14:paraId="0A5BF1B7" w14:textId="45B871D0" w:rsidR="008B0169" w:rsidRDefault="008B0169" w:rsidP="008B0169"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="0066529C">
        <w:rPr>
          <w:rStyle w:val="Gl"/>
        </w:rPr>
        <w:t>El Yazısını Metne Dönüştürme Uygulaması:</w:t>
      </w:r>
      <w:r w:rsidR="0066529C">
        <w:t xml:space="preserve"> El yazısı fotoğrafının (.png) yüklenerek metne dönüştürülmesini sağlayan uygulama. Python ve IAM Handwriting Database kullanılmıştır. </w:t>
      </w:r>
      <w:r>
        <w:t xml:space="preserve">| </w:t>
      </w:r>
      <w:r w:rsidR="0066529C">
        <w:rPr>
          <w:b/>
          <w:bCs/>
        </w:rPr>
        <w:t>Üniversite</w:t>
      </w:r>
    </w:p>
    <w:p w14:paraId="33DC7D55" w14:textId="5640EED1" w:rsidR="008B0169" w:rsidRDefault="008B0169" w:rsidP="008B0169"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="0066529C">
        <w:rPr>
          <w:rStyle w:val="Gl"/>
        </w:rPr>
        <w:t>.NET ile Öğrenci Bilgi Sistemi (OIS):</w:t>
      </w:r>
      <w:r w:rsidR="0066529C">
        <w:t xml:space="preserve"> Giriş ekranı, not işlemleri, veri ekleme/silme, öğretmen, ders ve kurs yönetimi modüllerini içeren sistem. C# ve Entity Framework kullanılmıştır. </w:t>
      </w:r>
      <w:r>
        <w:t xml:space="preserve">| </w:t>
      </w:r>
      <w:r w:rsidR="0066529C">
        <w:rPr>
          <w:b/>
          <w:bCs/>
        </w:rPr>
        <w:t>Üniversite</w:t>
      </w:r>
    </w:p>
    <w:p w14:paraId="43B58A4B" w14:textId="6DEFCD8E" w:rsidR="008B0169" w:rsidRDefault="008B0169" w:rsidP="008B0169">
      <w:r w:rsidRPr="00881DAE">
        <w:rPr>
          <w:rFonts w:eastAsia="Times New Roman" w:cs="Times New Roman"/>
          <w:szCs w:val="20"/>
          <w:lang w:val="tr-TR" w:eastAsia="tr-TR" w:bidi="ar-SA"/>
        </w:rPr>
        <w:t xml:space="preserve">• </w:t>
      </w:r>
      <w:r w:rsidR="0066529C">
        <w:rPr>
          <w:rStyle w:val="Gl"/>
        </w:rPr>
        <w:t>Oyun Geliştirme Projeleri:</w:t>
      </w:r>
      <w:r w:rsidR="0066529C">
        <w:t xml:space="preserve"> Tetris, Flappy Bird ve Aircraft War gibi temel seviye oyunlar; test ve bireysel gelişim amacıyla geliştirilmiştir. C# ve Unity kullanılmıştır. </w:t>
      </w:r>
      <w:r>
        <w:t xml:space="preserve">| </w:t>
      </w:r>
      <w:r w:rsidR="0066529C">
        <w:rPr>
          <w:b/>
          <w:bCs/>
        </w:rPr>
        <w:t>Üniversite</w:t>
      </w:r>
    </w:p>
    <w:p w14:paraId="26872A8D" w14:textId="77777777" w:rsidR="008B0169" w:rsidRPr="004C1DA9" w:rsidRDefault="008B0169" w:rsidP="008B0169">
      <w:r>
        <w:rPr>
          <w:rFonts w:ascii="Georgia" w:hAnsi="Georgia"/>
          <w:noProof/>
          <w:sz w:val="28"/>
          <w:szCs w:val="24"/>
        </w:rPr>
        <mc:AlternateContent>
          <mc:Choice Requires="wps">
            <w:drawing>
              <wp:inline distT="0" distB="0" distL="0" distR="0" wp14:anchorId="50B7C1B1" wp14:editId="348E8E13">
                <wp:extent cx="914400" cy="0"/>
                <wp:effectExtent l="0" t="0" r="0" b="0"/>
                <wp:docPr id="24103473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AC619B2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in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&#13;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395E4270" w14:textId="77777777" w:rsidR="008B0169" w:rsidRDefault="008B0169" w:rsidP="004C1DA9">
      <w:pPr>
        <w:pStyle w:val="Altyaz"/>
      </w:pPr>
    </w:p>
    <w:p w14:paraId="18C65B63" w14:textId="574A895C" w:rsidR="004C1DA9" w:rsidRDefault="001B32EB" w:rsidP="004C1DA9">
      <w:pPr>
        <w:pStyle w:val="Altyaz"/>
      </w:pPr>
      <w:r>
        <w:t>yetenekler</w:t>
      </w:r>
    </w:p>
    <w:p w14:paraId="7BB7C102" w14:textId="3BB8AED0" w:rsidR="004C1DA9" w:rsidRDefault="004C1DA9" w:rsidP="004C1DA9">
      <w:pPr>
        <w:tabs>
          <w:tab w:val="left" w:pos="720"/>
          <w:tab w:val="left" w:pos="9990"/>
        </w:tabs>
      </w:pPr>
    </w:p>
    <w:p w14:paraId="0CACA70E" w14:textId="477F68DD" w:rsidR="004C1DA9" w:rsidRPr="004C1DA9" w:rsidRDefault="0066529C" w:rsidP="000F10B8">
      <w:pPr>
        <w:pStyle w:val="Skills"/>
      </w:pPr>
      <w:r>
        <w:t xml:space="preserve">Veri Analizi </w:t>
      </w:r>
      <w:r w:rsidR="000F10B8">
        <w:t xml:space="preserve">                                                             </w:t>
      </w:r>
      <w:r>
        <w:t xml:space="preserve">   </w:t>
      </w:r>
      <w:r w:rsidR="000F10B8">
        <w:t xml:space="preserve">   </w:t>
      </w:r>
      <w:r>
        <w:t>Sonuç Odaklılık</w:t>
      </w:r>
      <w:r w:rsidR="004C1DA9" w:rsidRPr="004C1DA9">
        <w:tab/>
      </w:r>
      <w:r>
        <w:t>İletişim</w:t>
      </w:r>
    </w:p>
    <w:p w14:paraId="60E89558" w14:textId="22533278" w:rsidR="004C1DA9" w:rsidRDefault="0066529C" w:rsidP="000F10B8">
      <w:pPr>
        <w:pStyle w:val="Skills"/>
      </w:pPr>
      <w:r>
        <w:t>Analitik Düşünme</w:t>
      </w:r>
      <w:r w:rsidR="004C1DA9">
        <w:tab/>
      </w:r>
      <w:r>
        <w:t>Problem Çözme</w:t>
      </w:r>
      <w:r w:rsidR="004C1DA9">
        <w:t xml:space="preserve"> </w:t>
      </w:r>
      <w:r w:rsidR="004C1DA9">
        <w:tab/>
      </w:r>
      <w:r>
        <w:t>Yönetim</w:t>
      </w:r>
    </w:p>
    <w:bookmarkEnd w:id="0"/>
    <w:p w14:paraId="4FF1E8E0" w14:textId="760D370F" w:rsidR="00FB1965" w:rsidRPr="004C1DA9" w:rsidRDefault="0066529C" w:rsidP="000F10B8">
      <w:pPr>
        <w:pStyle w:val="Skills"/>
      </w:pPr>
      <w:r>
        <w:t>Proje Yönetimi</w:t>
      </w:r>
      <w:r w:rsidR="00FB1965" w:rsidRPr="004C1DA9">
        <w:tab/>
      </w:r>
      <w:r>
        <w:t>Stratejik ve Yenilikçi Bakış Açısı</w:t>
      </w:r>
      <w:r w:rsidR="00FB1965">
        <w:tab/>
      </w:r>
      <w:r>
        <w:t>Raporlama ve Analiz Problemleri Anlama ve İhtiyaç Analizi</w:t>
      </w:r>
      <w:r w:rsidR="00FB1965" w:rsidRPr="004C1DA9">
        <w:tab/>
      </w:r>
      <w:r>
        <w:t>Pazarlama Disiplinleri ve Teknikleri</w:t>
      </w:r>
      <w:r w:rsidR="00FB1965" w:rsidRPr="004C1DA9">
        <w:tab/>
      </w:r>
    </w:p>
    <w:p w14:paraId="0E7FC2A7" w14:textId="3A0A144A" w:rsidR="00FB1965" w:rsidRDefault="00FB1965" w:rsidP="000F10B8">
      <w:pPr>
        <w:pStyle w:val="Skills"/>
      </w:pPr>
    </w:p>
    <w:p w14:paraId="540159A2" w14:textId="1F788C75" w:rsidR="00D74764" w:rsidRDefault="00D74764" w:rsidP="00D74764">
      <w:pPr>
        <w:pStyle w:val="Altyaz"/>
      </w:pPr>
      <w:r>
        <w:t>te</w:t>
      </w:r>
      <w:r w:rsidR="001B32EB">
        <w:t>knik yetenekler</w:t>
      </w:r>
    </w:p>
    <w:p w14:paraId="52D87C6F" w14:textId="77777777" w:rsidR="00D74764" w:rsidRDefault="00D74764" w:rsidP="00D74764">
      <w:pPr>
        <w:tabs>
          <w:tab w:val="left" w:pos="720"/>
          <w:tab w:val="left" w:pos="9990"/>
        </w:tabs>
      </w:pPr>
    </w:p>
    <w:p w14:paraId="397CDC02" w14:textId="476EFFDE" w:rsidR="00D74764" w:rsidRPr="004C1DA9" w:rsidRDefault="00D74764" w:rsidP="00D74764">
      <w:pPr>
        <w:pStyle w:val="Skills"/>
      </w:pPr>
      <w:r>
        <w:t>Python</w:t>
      </w:r>
      <w:r w:rsidRPr="004C1DA9">
        <w:tab/>
      </w:r>
      <w:r>
        <w:t xml:space="preserve">                                                                          HTML/CSS</w:t>
      </w:r>
      <w:r w:rsidRPr="004C1DA9">
        <w:tab/>
      </w:r>
      <w:r>
        <w:t>SQL</w:t>
      </w:r>
    </w:p>
    <w:p w14:paraId="0611024F" w14:textId="484944F9" w:rsidR="00D74764" w:rsidRDefault="00D74764" w:rsidP="00D74764">
      <w:pPr>
        <w:pStyle w:val="Skills"/>
      </w:pPr>
      <w:r>
        <w:t>MS Office</w:t>
      </w:r>
      <w:r>
        <w:tab/>
        <w:t xml:space="preserve">JIRA </w:t>
      </w:r>
      <w:r>
        <w:tab/>
        <w:t>Agile</w:t>
      </w:r>
    </w:p>
    <w:p w14:paraId="7CC62FA9" w14:textId="79ECF72B" w:rsidR="00D74764" w:rsidRDefault="00D74764" w:rsidP="00D74764">
      <w:pPr>
        <w:pStyle w:val="Skills"/>
      </w:pPr>
      <w:r>
        <w:t xml:space="preserve">Scrum   </w:t>
      </w:r>
      <w:r>
        <w:tab/>
        <w:t>Power BI</w:t>
      </w:r>
      <w:r>
        <w:tab/>
      </w:r>
    </w:p>
    <w:p w14:paraId="6C694429" w14:textId="05E593F9" w:rsidR="00340C75" w:rsidRPr="00F5689F" w:rsidRDefault="00340C75" w:rsidP="005E408E"/>
    <w:sectPr w:rsidR="00340C75" w:rsidRPr="00F5689F" w:rsidSect="00031E11">
      <w:footerReference w:type="even" r:id="rId26"/>
      <w:footerReference w:type="default" r:id="rId27"/>
      <w:pgSz w:w="12240" w:h="15840"/>
      <w:pgMar w:top="864" w:right="1440" w:bottom="288" w:left="1440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33313" w14:textId="77777777" w:rsidR="003554DA" w:rsidRDefault="003554DA" w:rsidP="002F6CB9">
      <w:pPr>
        <w:spacing w:line="240" w:lineRule="auto"/>
      </w:pPr>
      <w:r>
        <w:separator/>
      </w:r>
    </w:p>
  </w:endnote>
  <w:endnote w:type="continuationSeparator" w:id="0">
    <w:p w14:paraId="7347B61F" w14:textId="77777777" w:rsidR="003554DA" w:rsidRDefault="003554DA" w:rsidP="002F6C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1817454280"/>
      <w:docPartObj>
        <w:docPartGallery w:val="Page Numbers (Bottom of Page)"/>
        <w:docPartUnique/>
      </w:docPartObj>
    </w:sdtPr>
    <w:sdtContent>
      <w:p w14:paraId="4EBA03CC" w14:textId="4D224127" w:rsidR="00881DAE" w:rsidRDefault="00881DAE" w:rsidP="006B4FA0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00762019" w14:textId="77777777" w:rsidR="00881DAE" w:rsidRDefault="00881DAE" w:rsidP="00881DAE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179624249"/>
      <w:docPartObj>
        <w:docPartGallery w:val="Page Numbers (Bottom of Page)"/>
        <w:docPartUnique/>
      </w:docPartObj>
    </w:sdtPr>
    <w:sdtContent>
      <w:p w14:paraId="135C99D9" w14:textId="5627FA25" w:rsidR="00881DAE" w:rsidRDefault="00881DAE" w:rsidP="006B4FA0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  <w:noProof/>
          </w:rPr>
          <w:t>1</w:t>
        </w:r>
        <w:r>
          <w:rPr>
            <w:rStyle w:val="SayfaNumaras"/>
          </w:rPr>
          <w:fldChar w:fldCharType="end"/>
        </w:r>
      </w:p>
    </w:sdtContent>
  </w:sdt>
  <w:p w14:paraId="49E4EEAF" w14:textId="7D99CDEE" w:rsidR="00185237" w:rsidRPr="00F7157D" w:rsidRDefault="00185237" w:rsidP="00881DAE">
    <w:pPr>
      <w:tabs>
        <w:tab w:val="left" w:pos="2880"/>
      </w:tabs>
      <w:ind w:right="360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BB67B" w14:textId="77777777" w:rsidR="003554DA" w:rsidRDefault="003554DA" w:rsidP="002F6CB9">
      <w:pPr>
        <w:spacing w:line="240" w:lineRule="auto"/>
      </w:pPr>
      <w:r>
        <w:separator/>
      </w:r>
    </w:p>
  </w:footnote>
  <w:footnote w:type="continuationSeparator" w:id="0">
    <w:p w14:paraId="6A7F1CDE" w14:textId="77777777" w:rsidR="003554DA" w:rsidRDefault="003554DA" w:rsidP="002F6C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3F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1A7F2D0E"/>
    <w:multiLevelType w:val="hybridMultilevel"/>
    <w:tmpl w:val="AE0A559C"/>
    <w:lvl w:ilvl="0" w:tplc="140C81F6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44470856">
    <w:abstractNumId w:val="3"/>
  </w:num>
  <w:num w:numId="2" w16cid:durableId="549196634">
    <w:abstractNumId w:val="5"/>
  </w:num>
  <w:num w:numId="3" w16cid:durableId="1422919832">
    <w:abstractNumId w:val="4"/>
  </w:num>
  <w:num w:numId="4" w16cid:durableId="2071682557">
    <w:abstractNumId w:val="1"/>
  </w:num>
  <w:num w:numId="5" w16cid:durableId="1542015606">
    <w:abstractNumId w:val="2"/>
  </w:num>
  <w:num w:numId="6" w16cid:durableId="80369196">
    <w:abstractNumId w:val="6"/>
  </w:num>
  <w:num w:numId="7" w16cid:durableId="50083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removePersonalInformation/>
  <w:removeDateAndTime/>
  <w:activeWritingStyle w:appName="MSWord" w:lang="tr-T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3F"/>
    <w:rsid w:val="000041FC"/>
    <w:rsid w:val="00031E11"/>
    <w:rsid w:val="00047507"/>
    <w:rsid w:val="000746AE"/>
    <w:rsid w:val="0008528D"/>
    <w:rsid w:val="00092015"/>
    <w:rsid w:val="000A3B87"/>
    <w:rsid w:val="000D2A61"/>
    <w:rsid w:val="000E2956"/>
    <w:rsid w:val="000F10B8"/>
    <w:rsid w:val="001015E3"/>
    <w:rsid w:val="00101F80"/>
    <w:rsid w:val="00157B6C"/>
    <w:rsid w:val="00185237"/>
    <w:rsid w:val="001B32EB"/>
    <w:rsid w:val="001C2ED5"/>
    <w:rsid w:val="001E3746"/>
    <w:rsid w:val="00212327"/>
    <w:rsid w:val="00212436"/>
    <w:rsid w:val="0023785C"/>
    <w:rsid w:val="00254C21"/>
    <w:rsid w:val="00256C9B"/>
    <w:rsid w:val="00271A92"/>
    <w:rsid w:val="00292A11"/>
    <w:rsid w:val="002B32CA"/>
    <w:rsid w:val="002C21CC"/>
    <w:rsid w:val="002C378E"/>
    <w:rsid w:val="002F6CB9"/>
    <w:rsid w:val="00303FDC"/>
    <w:rsid w:val="00340C75"/>
    <w:rsid w:val="003554DA"/>
    <w:rsid w:val="0036765D"/>
    <w:rsid w:val="00377519"/>
    <w:rsid w:val="003866AA"/>
    <w:rsid w:val="00390248"/>
    <w:rsid w:val="003A70F8"/>
    <w:rsid w:val="003E6D64"/>
    <w:rsid w:val="00407F3F"/>
    <w:rsid w:val="00410F37"/>
    <w:rsid w:val="00445E3A"/>
    <w:rsid w:val="0046736A"/>
    <w:rsid w:val="0047016D"/>
    <w:rsid w:val="00496677"/>
    <w:rsid w:val="00497CE6"/>
    <w:rsid w:val="004A389E"/>
    <w:rsid w:val="004A666E"/>
    <w:rsid w:val="004B0D77"/>
    <w:rsid w:val="004C1DA9"/>
    <w:rsid w:val="004D7316"/>
    <w:rsid w:val="0050310A"/>
    <w:rsid w:val="005342F1"/>
    <w:rsid w:val="005666B9"/>
    <w:rsid w:val="00571548"/>
    <w:rsid w:val="0059022C"/>
    <w:rsid w:val="005A001B"/>
    <w:rsid w:val="005A05E2"/>
    <w:rsid w:val="005A4739"/>
    <w:rsid w:val="005D3B3A"/>
    <w:rsid w:val="005D49CA"/>
    <w:rsid w:val="005E2A9D"/>
    <w:rsid w:val="005E408E"/>
    <w:rsid w:val="0062025A"/>
    <w:rsid w:val="00625729"/>
    <w:rsid w:val="0064392B"/>
    <w:rsid w:val="006450C1"/>
    <w:rsid w:val="00647D8C"/>
    <w:rsid w:val="00653945"/>
    <w:rsid w:val="006565FF"/>
    <w:rsid w:val="0066529C"/>
    <w:rsid w:val="00673037"/>
    <w:rsid w:val="006B3BC2"/>
    <w:rsid w:val="006D5F77"/>
    <w:rsid w:val="006F4142"/>
    <w:rsid w:val="0070452B"/>
    <w:rsid w:val="00705D7F"/>
    <w:rsid w:val="00732318"/>
    <w:rsid w:val="00740EE4"/>
    <w:rsid w:val="007466F4"/>
    <w:rsid w:val="0075452A"/>
    <w:rsid w:val="00785436"/>
    <w:rsid w:val="007A242C"/>
    <w:rsid w:val="007B6AC9"/>
    <w:rsid w:val="007B6DF3"/>
    <w:rsid w:val="007C0CF2"/>
    <w:rsid w:val="007C74B7"/>
    <w:rsid w:val="007D294F"/>
    <w:rsid w:val="007E2782"/>
    <w:rsid w:val="007E76BA"/>
    <w:rsid w:val="007F4D8C"/>
    <w:rsid w:val="007F6801"/>
    <w:rsid w:val="00817608"/>
    <w:rsid w:val="00817E2C"/>
    <w:rsid w:val="00822F71"/>
    <w:rsid w:val="00824B69"/>
    <w:rsid w:val="008456BF"/>
    <w:rsid w:val="00851431"/>
    <w:rsid w:val="008539E9"/>
    <w:rsid w:val="0086291E"/>
    <w:rsid w:val="00881DAE"/>
    <w:rsid w:val="008B0169"/>
    <w:rsid w:val="008F5EFB"/>
    <w:rsid w:val="008F64E8"/>
    <w:rsid w:val="009111F2"/>
    <w:rsid w:val="00950EAB"/>
    <w:rsid w:val="00990AFF"/>
    <w:rsid w:val="00997316"/>
    <w:rsid w:val="009A2009"/>
    <w:rsid w:val="009A6B1E"/>
    <w:rsid w:val="009C09FE"/>
    <w:rsid w:val="009C1962"/>
    <w:rsid w:val="009F0FB2"/>
    <w:rsid w:val="00A635D5"/>
    <w:rsid w:val="00A67C6F"/>
    <w:rsid w:val="00A81573"/>
    <w:rsid w:val="00A82D03"/>
    <w:rsid w:val="00A831EA"/>
    <w:rsid w:val="00AD74A8"/>
    <w:rsid w:val="00AE17C6"/>
    <w:rsid w:val="00B16138"/>
    <w:rsid w:val="00B508D6"/>
    <w:rsid w:val="00B62A64"/>
    <w:rsid w:val="00B63E35"/>
    <w:rsid w:val="00B80EE9"/>
    <w:rsid w:val="00BC0E27"/>
    <w:rsid w:val="00BC3C1B"/>
    <w:rsid w:val="00BE32AE"/>
    <w:rsid w:val="00BE537A"/>
    <w:rsid w:val="00C118C7"/>
    <w:rsid w:val="00C52791"/>
    <w:rsid w:val="00C764ED"/>
    <w:rsid w:val="00C8183F"/>
    <w:rsid w:val="00C83E97"/>
    <w:rsid w:val="00CD5690"/>
    <w:rsid w:val="00CE26DB"/>
    <w:rsid w:val="00CF4208"/>
    <w:rsid w:val="00D103FF"/>
    <w:rsid w:val="00D36DD3"/>
    <w:rsid w:val="00D4213D"/>
    <w:rsid w:val="00D5552B"/>
    <w:rsid w:val="00D55EF3"/>
    <w:rsid w:val="00D62F82"/>
    <w:rsid w:val="00D649DF"/>
    <w:rsid w:val="00D74764"/>
    <w:rsid w:val="00D81E79"/>
    <w:rsid w:val="00D87E03"/>
    <w:rsid w:val="00D92D79"/>
    <w:rsid w:val="00DB29DA"/>
    <w:rsid w:val="00DE6867"/>
    <w:rsid w:val="00E40C3C"/>
    <w:rsid w:val="00E4557E"/>
    <w:rsid w:val="00E6525B"/>
    <w:rsid w:val="00E8269A"/>
    <w:rsid w:val="00E97CB2"/>
    <w:rsid w:val="00EA31B4"/>
    <w:rsid w:val="00EB1456"/>
    <w:rsid w:val="00EC5870"/>
    <w:rsid w:val="00ED6E70"/>
    <w:rsid w:val="00EE28BB"/>
    <w:rsid w:val="00EF10F2"/>
    <w:rsid w:val="00F31058"/>
    <w:rsid w:val="00F41ACF"/>
    <w:rsid w:val="00F5689F"/>
    <w:rsid w:val="00F62D72"/>
    <w:rsid w:val="00F7064C"/>
    <w:rsid w:val="00F7157D"/>
    <w:rsid w:val="00F95AF2"/>
    <w:rsid w:val="00FA1EEA"/>
    <w:rsid w:val="00FB1965"/>
    <w:rsid w:val="00FB58C7"/>
    <w:rsid w:val="00FC1ABF"/>
    <w:rsid w:val="00FC533E"/>
    <w:rsid w:val="00FC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3DA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870"/>
    <w:pPr>
      <w:spacing w:line="312" w:lineRule="auto"/>
    </w:pPr>
    <w:rPr>
      <w:rFonts w:eastAsia="Arial" w:cs="Arial"/>
      <w:sz w:val="20"/>
      <w:szCs w:val="16"/>
      <w:lang w:bidi="en-US"/>
    </w:rPr>
  </w:style>
  <w:style w:type="paragraph" w:styleId="Balk1">
    <w:name w:val="heading 1"/>
    <w:basedOn w:val="Normal"/>
    <w:next w:val="Normal"/>
    <w:link w:val="Balk1Char"/>
    <w:uiPriority w:val="9"/>
    <w:qFormat/>
    <w:rsid w:val="004C1DA9"/>
    <w:pPr>
      <w:spacing w:after="240" w:line="240" w:lineRule="auto"/>
      <w:outlineLvl w:val="0"/>
    </w:pPr>
    <w:rPr>
      <w:b/>
      <w:bCs/>
      <w:szCs w:val="40"/>
    </w:rPr>
  </w:style>
  <w:style w:type="paragraph" w:styleId="Balk2">
    <w:name w:val="heading 2"/>
    <w:basedOn w:val="Normal"/>
    <w:next w:val="Normal"/>
    <w:link w:val="Balk2Char"/>
    <w:uiPriority w:val="9"/>
    <w:qFormat/>
    <w:rsid w:val="00390248"/>
    <w:pPr>
      <w:spacing w:line="240" w:lineRule="auto"/>
      <w:outlineLvl w:val="1"/>
    </w:pPr>
    <w:rPr>
      <w:b/>
    </w:rPr>
  </w:style>
  <w:style w:type="paragraph" w:styleId="Balk3">
    <w:name w:val="heading 3"/>
    <w:basedOn w:val="Normal"/>
    <w:next w:val="Normal"/>
    <w:link w:val="Balk3Char"/>
    <w:uiPriority w:val="9"/>
    <w:rsid w:val="00740EE4"/>
    <w:pPr>
      <w:spacing w:line="240" w:lineRule="auto"/>
      <w:outlineLvl w:val="2"/>
    </w:pPr>
    <w:rPr>
      <w:i/>
    </w:rPr>
  </w:style>
  <w:style w:type="paragraph" w:styleId="Balk4">
    <w:name w:val="heading 4"/>
    <w:aliases w:val="Heading 4 Job Title"/>
    <w:basedOn w:val="Normal"/>
    <w:next w:val="Normal"/>
    <w:link w:val="Balk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semiHidden/>
    <w:qFormat/>
    <w:rsid w:val="00EF10F2"/>
  </w:style>
  <w:style w:type="paragraph" w:styleId="ListeParagraf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Balk1Char">
    <w:name w:val="Başlık 1 Char"/>
    <w:basedOn w:val="VarsaylanParagrafYazTipi"/>
    <w:link w:val="Balk1"/>
    <w:uiPriority w:val="9"/>
    <w:rsid w:val="004C1DA9"/>
    <w:rPr>
      <w:rFonts w:eastAsia="Arial" w:cs="Arial"/>
      <w:b/>
      <w:bCs/>
      <w:sz w:val="20"/>
      <w:szCs w:val="40"/>
      <w:lang w:bidi="en-US"/>
    </w:rPr>
  </w:style>
  <w:style w:type="character" w:customStyle="1" w:styleId="Balk2Char">
    <w:name w:val="Başlık 2 Char"/>
    <w:basedOn w:val="VarsaylanParagrafYazTipi"/>
    <w:link w:val="Balk2"/>
    <w:uiPriority w:val="9"/>
    <w:rsid w:val="00390248"/>
    <w:rPr>
      <w:rFonts w:eastAsia="Arial" w:cs="Arial"/>
      <w:b/>
      <w:sz w:val="20"/>
      <w:szCs w:val="16"/>
      <w:lang w:bidi="en-US"/>
    </w:rPr>
  </w:style>
  <w:style w:type="character" w:customStyle="1" w:styleId="Balk3Char">
    <w:name w:val="Başlık 3 Char"/>
    <w:basedOn w:val="VarsaylanParagrafYazTipi"/>
    <w:link w:val="Balk3"/>
    <w:uiPriority w:val="9"/>
    <w:rsid w:val="00740EE4"/>
    <w:rPr>
      <w:rFonts w:eastAsia="Arial" w:cs="Arial"/>
      <w:i/>
      <w:sz w:val="20"/>
      <w:szCs w:val="16"/>
      <w:lang w:bidi="en-US"/>
    </w:rPr>
  </w:style>
  <w:style w:type="character" w:customStyle="1" w:styleId="Balk4Char">
    <w:name w:val="Başlık 4 Char"/>
    <w:aliases w:val="Heading 4 Job Title Char"/>
    <w:basedOn w:val="VarsaylanParagrafYazTipi"/>
    <w:link w:val="Balk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ulletsSkills">
    <w:name w:val="Bullets Skills"/>
    <w:basedOn w:val="Normal"/>
    <w:semiHidden/>
    <w:qFormat/>
    <w:rsid w:val="00F62D72"/>
    <w:pPr>
      <w:numPr>
        <w:numId w:val="5"/>
      </w:numPr>
      <w:pBdr>
        <w:top w:val="single" w:sz="4" w:space="1" w:color="auto"/>
        <w:bottom w:val="single" w:sz="4" w:space="1" w:color="auto"/>
      </w:pBdr>
      <w:tabs>
        <w:tab w:val="left" w:pos="720"/>
        <w:tab w:val="left" w:pos="4230"/>
        <w:tab w:val="left" w:pos="7380"/>
      </w:tabs>
    </w:pPr>
    <w:rPr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031E11"/>
    <w:pPr>
      <w:tabs>
        <w:tab w:val="left" w:pos="720"/>
      </w:tabs>
      <w:spacing w:after="360" w:line="720" w:lineRule="exact"/>
      <w:outlineLvl w:val="0"/>
    </w:pPr>
    <w:rPr>
      <w:rFonts w:asciiTheme="majorHAnsi" w:hAnsiTheme="majorHAnsi"/>
      <w:b/>
      <w:color w:val="000000" w:themeColor="text1"/>
      <w:spacing w:val="80"/>
      <w:sz w:val="80"/>
      <w:szCs w:val="80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31E11"/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bidi="en-US"/>
    </w:rPr>
  </w:style>
  <w:style w:type="character" w:customStyle="1" w:styleId="ItalicJobLocation">
    <w:name w:val="Italic Job Location"/>
    <w:basedOn w:val="VarsaylanParagrafYazTipi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VarsaylanParagrafYazTipi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Altyaz">
    <w:name w:val="Subtitle"/>
    <w:basedOn w:val="Normal"/>
    <w:next w:val="Normal"/>
    <w:link w:val="AltyazChar"/>
    <w:uiPriority w:val="11"/>
    <w:qFormat/>
    <w:rsid w:val="00F62D72"/>
    <w:pPr>
      <w:spacing w:line="240" w:lineRule="auto"/>
      <w:outlineLvl w:val="1"/>
    </w:pPr>
    <w:rPr>
      <w:rFonts w:asciiTheme="majorHAnsi" w:hAnsiTheme="majorHAnsi"/>
      <w:b/>
      <w:caps/>
      <w:spacing w:val="20"/>
      <w:sz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62D72"/>
    <w:rPr>
      <w:rFonts w:asciiTheme="majorHAnsi" w:eastAsia="Arial" w:hAnsiTheme="majorHAnsi" w:cs="Arial"/>
      <w:b/>
      <w:caps/>
      <w:spacing w:val="20"/>
      <w:sz w:val="24"/>
      <w:szCs w:val="16"/>
      <w:lang w:bidi="en-US"/>
    </w:rPr>
  </w:style>
  <w:style w:type="character" w:styleId="YerTutucuMetni">
    <w:name w:val="Placeholder Text"/>
    <w:basedOn w:val="VarsaylanParagrafYazTipi"/>
    <w:uiPriority w:val="99"/>
    <w:semiHidden/>
    <w:rsid w:val="00F5689F"/>
    <w:rPr>
      <w:color w:val="808080"/>
    </w:rPr>
  </w:style>
  <w:style w:type="table" w:styleId="TabloKlavuzu">
    <w:name w:val="Table Grid"/>
    <w:basedOn w:val="NormalTablo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F5689F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semiHidden/>
    <w:rsid w:val="002F6CB9"/>
    <w:pPr>
      <w:tabs>
        <w:tab w:val="center" w:pos="4680"/>
        <w:tab w:val="right" w:pos="9360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BC0E27"/>
    <w:rPr>
      <w:rFonts w:eastAsia="Arial" w:cs="Arial"/>
      <w:sz w:val="18"/>
      <w:szCs w:val="16"/>
      <w:lang w:bidi="en-US"/>
    </w:rPr>
  </w:style>
  <w:style w:type="paragraph" w:styleId="AltBilgi">
    <w:name w:val="footer"/>
    <w:basedOn w:val="Normal"/>
    <w:link w:val="AltBilgiChar"/>
    <w:uiPriority w:val="99"/>
    <w:semiHidden/>
    <w:rsid w:val="002F6CB9"/>
    <w:pPr>
      <w:tabs>
        <w:tab w:val="center" w:pos="4680"/>
        <w:tab w:val="right" w:pos="9360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BC0E27"/>
    <w:rPr>
      <w:rFonts w:eastAsia="Arial" w:cs="Arial"/>
      <w:sz w:val="18"/>
      <w:szCs w:val="16"/>
      <w:lang w:bidi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05E2"/>
    <w:pPr>
      <w:spacing w:line="240" w:lineRule="auto"/>
    </w:pPr>
    <w:rPr>
      <w:rFonts w:ascii="Segoe UI" w:hAnsi="Segoe UI" w:cs="Segoe UI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05E2"/>
    <w:rPr>
      <w:rFonts w:ascii="Segoe UI" w:eastAsia="Arial" w:hAnsi="Segoe UI" w:cs="Segoe UI"/>
      <w:color w:val="231F20"/>
      <w:sz w:val="18"/>
      <w:szCs w:val="18"/>
      <w:lang w:bidi="en-US"/>
    </w:rPr>
  </w:style>
  <w:style w:type="paragraph" w:styleId="Selamlama">
    <w:name w:val="Salutation"/>
    <w:basedOn w:val="Normal"/>
    <w:next w:val="Normal"/>
    <w:link w:val="SelamlamaChar"/>
    <w:uiPriority w:val="4"/>
    <w:semiHidden/>
    <w:unhideWhenUsed/>
    <w:qFormat/>
    <w:rsid w:val="00390248"/>
  </w:style>
  <w:style w:type="character" w:customStyle="1" w:styleId="SelamlamaChar">
    <w:name w:val="Selamlama Char"/>
    <w:basedOn w:val="VarsaylanParagrafYazTipi"/>
    <w:link w:val="Selamlama"/>
    <w:uiPriority w:val="4"/>
    <w:semiHidden/>
    <w:rsid w:val="00390248"/>
    <w:rPr>
      <w:rFonts w:eastAsia="Arial" w:cs="Arial"/>
      <w:sz w:val="20"/>
      <w:szCs w:val="16"/>
      <w:lang w:bidi="en-US"/>
    </w:rPr>
  </w:style>
  <w:style w:type="character" w:customStyle="1" w:styleId="Italics">
    <w:name w:val="Italics"/>
    <w:uiPriority w:val="1"/>
    <w:qFormat/>
    <w:rsid w:val="004C1DA9"/>
    <w:rPr>
      <w:b/>
      <w:i/>
    </w:rPr>
  </w:style>
  <w:style w:type="character" w:customStyle="1" w:styleId="NotBold">
    <w:name w:val="Not Bold"/>
    <w:uiPriority w:val="1"/>
    <w:qFormat/>
    <w:rsid w:val="004C1DA9"/>
    <w:rPr>
      <w:b/>
    </w:rPr>
  </w:style>
  <w:style w:type="paragraph" w:customStyle="1" w:styleId="Skills">
    <w:name w:val="Skills"/>
    <w:basedOn w:val="Normal"/>
    <w:qFormat/>
    <w:rsid w:val="00031E11"/>
    <w:pPr>
      <w:tabs>
        <w:tab w:val="left" w:pos="720"/>
        <w:tab w:val="left" w:pos="4320"/>
        <w:tab w:val="left" w:pos="7920"/>
      </w:tabs>
      <w:ind w:right="-720"/>
    </w:pPr>
  </w:style>
  <w:style w:type="character" w:styleId="SayfaNumaras">
    <w:name w:val="page number"/>
    <w:basedOn w:val="VarsaylanParagrafYazTipi"/>
    <w:uiPriority w:val="99"/>
    <w:semiHidden/>
    <w:unhideWhenUsed/>
    <w:rsid w:val="00881DAE"/>
  </w:style>
  <w:style w:type="paragraph" w:styleId="NormalWeb">
    <w:name w:val="Normal (Web)"/>
    <w:basedOn w:val="Normal"/>
    <w:uiPriority w:val="99"/>
    <w:semiHidden/>
    <w:unhideWhenUsed/>
    <w:rsid w:val="00881DAE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character" w:customStyle="1" w:styleId="white-space-pre">
    <w:name w:val="white-space-pre"/>
    <w:basedOn w:val="VarsaylanParagrafYazTipi"/>
    <w:rsid w:val="00FB1965"/>
  </w:style>
  <w:style w:type="character" w:styleId="Kpr">
    <w:name w:val="Hyperlink"/>
    <w:basedOn w:val="VarsaylanParagrafYazTipi"/>
    <w:uiPriority w:val="99"/>
    <w:semiHidden/>
    <w:unhideWhenUsed/>
    <w:rsid w:val="00FB1965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FB1965"/>
    <w:rPr>
      <w:color w:val="AA5881" w:themeColor="followedHyperlink"/>
      <w:u w:val="single"/>
    </w:rPr>
  </w:style>
  <w:style w:type="paragraph" w:customStyle="1" w:styleId="p1">
    <w:name w:val="p1"/>
    <w:basedOn w:val="Normal"/>
    <w:rsid w:val="0008528D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character" w:customStyle="1" w:styleId="s1">
    <w:name w:val="s1"/>
    <w:basedOn w:val="VarsaylanParagrafYazTipi"/>
    <w:rsid w:val="0008528D"/>
  </w:style>
  <w:style w:type="character" w:styleId="Gl">
    <w:name w:val="Strong"/>
    <w:basedOn w:val="VarsaylanParagrafYazTipi"/>
    <w:uiPriority w:val="22"/>
    <w:qFormat/>
    <w:rsid w:val="006652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4632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https://www.linkedin.com/company/sca-social/posts/?feedView=all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udemy.com/course/bastan-sona-excel-ogren-en-cok-kullanilan-islevler/?couponCode=25BBPMXINACTIV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github.com/simarergin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udemy.com/share/103ucO3@BpAP_NXFtKL97sQw-h2jsRVOFK9yZ2JKy14pZ6LgmNKMuCTnfWK4Grv-TKV3MP0FGQ==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inkedin.com/company/tersanshipyard/posts/?feedView=all" TargetMode="External"/><Relationship Id="rId20" Type="http://schemas.openxmlformats.org/officeDocument/2006/relationships/hyperlink" Target="https://www.linkedin.com/company/coderspace-io/posts/?feedView=al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hyperlink" Target="https://www.udemy.com/course/agile-cevik-proje-yonetimi-ve-scrum-metodolojisi/?couponCode=25BBPMXINACTIVE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hyperlink" Target="https://www.udemy.com/course/the-project-management-course-beginner-to-project-manager/?couponCode=25BBPMXINACTIV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linkedin.com/in/simar-ergin-4a3369244/" TargetMode="External"/><Relationship Id="rId19" Type="http://schemas.openxmlformats.org/officeDocument/2006/relationships/hyperlink" Target="https://www.linkedin.com/school/patikadev/posts/?feedView=al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edium.com/@simarerginn" TargetMode="External"/><Relationship Id="rId22" Type="http://schemas.openxmlformats.org/officeDocument/2006/relationships/hyperlink" Target="https://www.udemy.com/course/jira-for-beginners-detailed-course-to-get-started-in-jira-online/?couponCode=25BBPMXINACTIVE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39E36D0-0933-4CF4-913A-7D2E7A9F9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D19CE2-764D-4612-B2F2-8403D226A7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ECD7F8-8188-415F-89FF-67C8A396DC82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2025-07-05T08:57:00Z</dcterms:created>
  <dcterms:modified xsi:type="dcterms:W3CDTF">2026-01-27T16:41:00Z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