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96019" w:rsidRPr="00490414" w:rsidRDefault="00501E98" w:rsidP="00490414">
      <w:pPr>
        <w:pStyle w:val="Balk1"/>
        <w:rPr>
          <w:rFonts w:ascii="Arial" w:hAnsi="Arial" w:cs="Arial"/>
          <w:color w:val="000000" w:themeColor="text1"/>
          <w:sz w:val="22"/>
          <w:szCs w:val="22"/>
        </w:rPr>
      </w:pPr>
      <w:r w:rsidRPr="00490414">
        <w:rPr>
          <w:color w:val="000000" w:themeColor="text1"/>
        </w:rPr>
        <w:t>İLETİŞİM</w:t>
      </w:r>
      <w:r w:rsidR="00F96019" w:rsidRPr="00490414">
        <w:rPr>
          <w:color w:val="000000" w:themeColor="text1"/>
        </w:rPr>
        <w:t xml:space="preserve"> BİLGİLER</w:t>
      </w:r>
      <w:r w:rsidRPr="00490414">
        <w:rPr>
          <w:color w:val="000000" w:themeColor="text1"/>
        </w:rPr>
        <w:t>İ</w:t>
      </w:r>
      <w:r w:rsidR="00F96019" w:rsidRPr="00490414">
        <w:rPr>
          <w:color w:val="000000" w:themeColor="text1"/>
        </w:rPr>
        <w:t xml:space="preserve">                        </w:t>
      </w:r>
      <w:r w:rsidR="00F96019" w:rsidRPr="00490414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</w:t>
      </w:r>
    </w:p>
    <w:p w:rsidR="00C63182" w:rsidRDefault="00C63182">
      <w:pPr>
        <w:rPr>
          <w:rFonts w:ascii="Arial" w:hAnsi="Arial" w:cs="Arial"/>
          <w:b/>
          <w:sz w:val="22"/>
          <w:szCs w:val="22"/>
        </w:rPr>
      </w:pPr>
    </w:p>
    <w:p w:rsidR="00F96019" w:rsidRPr="00B3557F" w:rsidRDefault="00F96019">
      <w:pPr>
        <w:rPr>
          <w:rFonts w:ascii="Arial" w:hAnsi="Arial" w:cs="Arial"/>
          <w:b/>
          <w:sz w:val="22"/>
          <w:szCs w:val="22"/>
        </w:rPr>
      </w:pPr>
    </w:p>
    <w:p w:rsidR="0088162F" w:rsidRDefault="00F96019" w:rsidP="00C45464">
      <w:pPr>
        <w:pStyle w:val="AralkYok"/>
        <w:rPr>
          <w:sz w:val="28"/>
          <w:szCs w:val="28"/>
        </w:rPr>
      </w:pPr>
      <w:r w:rsidRPr="00490414">
        <w:rPr>
          <w:sz w:val="28"/>
          <w:szCs w:val="28"/>
        </w:rPr>
        <w:t>Adı Soyadı:</w:t>
      </w:r>
      <w:r w:rsidR="0088162F">
        <w:rPr>
          <w:sz w:val="28"/>
          <w:szCs w:val="28"/>
        </w:rPr>
        <w:t xml:space="preserve"> TUĞBA TURAN</w:t>
      </w:r>
    </w:p>
    <w:p w:rsidR="0088162F" w:rsidRDefault="0088162F" w:rsidP="0088162F">
      <w:pPr>
        <w:pStyle w:val="AralkYok"/>
        <w:rPr>
          <w:sz w:val="28"/>
          <w:szCs w:val="28"/>
        </w:rPr>
      </w:pPr>
      <w:r w:rsidRPr="00490414">
        <w:rPr>
          <w:sz w:val="28"/>
          <w:szCs w:val="28"/>
        </w:rPr>
        <w:t xml:space="preserve">Doğum Tarihi:11.03.1998 </w:t>
      </w:r>
      <w:r>
        <w:rPr>
          <w:noProof/>
          <w:sz w:val="28"/>
          <w:szCs w:val="28"/>
          <w:lang w:eastAsia="tr-TR"/>
        </w:rPr>
        <w:t xml:space="preserve">                                                                                                                                 </w:t>
      </w:r>
    </w:p>
    <w:p w:rsidR="0088162F" w:rsidRPr="00490414" w:rsidRDefault="0088162F" w:rsidP="0088162F">
      <w:pPr>
        <w:pStyle w:val="AralkYok"/>
        <w:rPr>
          <w:sz w:val="28"/>
          <w:szCs w:val="28"/>
        </w:rPr>
      </w:pPr>
      <w:r>
        <w:rPr>
          <w:sz w:val="28"/>
          <w:szCs w:val="28"/>
        </w:rPr>
        <w:t>Doğum Yeri:Kütahya</w:t>
      </w:r>
      <w:r>
        <w:rPr>
          <w:noProof/>
        </w:rPr>
        <w:t xml:space="preserve">  </w:t>
      </w:r>
    </w:p>
    <w:p w:rsidR="0088162F" w:rsidRDefault="0088162F" w:rsidP="00C45464">
      <w:pPr>
        <w:pStyle w:val="AralkYok"/>
        <w:rPr>
          <w:sz w:val="28"/>
          <w:szCs w:val="28"/>
        </w:rPr>
      </w:pPr>
      <w:r w:rsidRPr="00490414">
        <w:rPr>
          <w:sz w:val="28"/>
          <w:szCs w:val="28"/>
        </w:rPr>
        <w:t>Tel: 0536 331 90 49</w:t>
      </w:r>
      <w:r>
        <w:rPr>
          <w:sz w:val="28"/>
          <w:szCs w:val="28"/>
        </w:rPr>
        <w:t xml:space="preserve"> </w:t>
      </w:r>
    </w:p>
    <w:p w:rsidR="00C45464" w:rsidRPr="00D43943" w:rsidRDefault="0088162F" w:rsidP="00D43943">
      <w:pPr>
        <w:pStyle w:val="AralkYok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07619">
        <w:rPr>
          <w:sz w:val="28"/>
          <w:szCs w:val="28"/>
        </w:rPr>
        <w:t xml:space="preserve">                               </w:t>
      </w:r>
      <w:r w:rsidRPr="00907619">
        <w:rPr>
          <w:rFonts w:asciiTheme="majorHAnsi" w:hAnsiTheme="majorHAnsi"/>
          <w:sz w:val="32"/>
          <w:szCs w:val="32"/>
        </w:rPr>
        <w:t xml:space="preserve">                                                                                                                                                                 </w:t>
      </w:r>
      <w:r w:rsidRPr="00907619">
        <w:rPr>
          <w:rFonts w:asciiTheme="majorHAnsi" w:hAnsiTheme="majorHAnsi"/>
          <w:noProof/>
          <w:sz w:val="32"/>
          <w:szCs w:val="32"/>
        </w:rPr>
        <w:t xml:space="preserve">  </w:t>
      </w:r>
    </w:p>
    <w:p w:rsidR="00F96019" w:rsidRPr="00490414" w:rsidRDefault="00F96019" w:rsidP="00490414">
      <w:pPr>
        <w:pStyle w:val="Balk1"/>
        <w:rPr>
          <w:color w:val="000000" w:themeColor="text1"/>
        </w:rPr>
      </w:pPr>
      <w:r w:rsidRPr="00490414">
        <w:rPr>
          <w:color w:val="000000" w:themeColor="text1"/>
        </w:rPr>
        <w:t>EĞİTİM</w:t>
      </w:r>
      <w:r w:rsidR="00501E98" w:rsidRPr="00490414">
        <w:rPr>
          <w:color w:val="000000" w:themeColor="text1"/>
        </w:rPr>
        <w:t xml:space="preserve"> BİLGİLERİ</w:t>
      </w:r>
    </w:p>
    <w:p w:rsidR="00421079" w:rsidRPr="00B3557F" w:rsidRDefault="00421079" w:rsidP="00421079">
      <w:pPr>
        <w:tabs>
          <w:tab w:val="left" w:pos="3060"/>
          <w:tab w:val="left" w:pos="3240"/>
        </w:tabs>
        <w:ind w:left="360"/>
        <w:rPr>
          <w:rFonts w:ascii="Arial" w:hAnsi="Arial" w:cs="Arial"/>
          <w:b/>
          <w:sz w:val="22"/>
          <w:szCs w:val="22"/>
        </w:rPr>
      </w:pPr>
    </w:p>
    <w:p w:rsidR="00421079" w:rsidRPr="00D43943" w:rsidRDefault="00C45464" w:rsidP="00D43943">
      <w:pPr>
        <w:pStyle w:val="AralkYok"/>
        <w:rPr>
          <w:sz w:val="28"/>
          <w:szCs w:val="28"/>
        </w:rPr>
      </w:pPr>
      <w:r w:rsidRPr="00490414">
        <w:rPr>
          <w:sz w:val="28"/>
          <w:szCs w:val="28"/>
        </w:rPr>
        <w:t>Zonguldak Bülent Ecevit Üniversitesi Ahmet Erdoğan Sağlık Hizmetleri Meslek Yüksek Okulu Saç Bakımı ve Güzellik Hizmetleri</w:t>
      </w:r>
    </w:p>
    <w:p w:rsidR="00421079" w:rsidRPr="00490414" w:rsidRDefault="00C45464" w:rsidP="00490414">
      <w:pPr>
        <w:pStyle w:val="Balk1"/>
        <w:rPr>
          <w:color w:val="000000" w:themeColor="text1"/>
        </w:rPr>
      </w:pPr>
      <w:r w:rsidRPr="00490414">
        <w:rPr>
          <w:color w:val="000000" w:themeColor="text1"/>
        </w:rPr>
        <w:t>ÖĞRENİM DURUMU:</w:t>
      </w:r>
    </w:p>
    <w:p w:rsidR="00C45464" w:rsidRDefault="00C45464" w:rsidP="00421079">
      <w:pPr>
        <w:tabs>
          <w:tab w:val="left" w:pos="3060"/>
          <w:tab w:val="left" w:pos="3240"/>
        </w:tabs>
        <w:ind w:left="360"/>
        <w:rPr>
          <w:rFonts w:ascii="Arial" w:hAnsi="Arial" w:cs="Arial"/>
          <w:b/>
          <w:sz w:val="22"/>
          <w:szCs w:val="22"/>
        </w:rPr>
      </w:pPr>
    </w:p>
    <w:p w:rsidR="00C45464" w:rsidRPr="00490414" w:rsidRDefault="00C45464" w:rsidP="00C45464">
      <w:pPr>
        <w:pStyle w:val="AralkYok"/>
        <w:rPr>
          <w:sz w:val="28"/>
          <w:szCs w:val="28"/>
        </w:rPr>
      </w:pPr>
      <w:r w:rsidRPr="00490414">
        <w:rPr>
          <w:sz w:val="28"/>
          <w:szCs w:val="28"/>
        </w:rPr>
        <w:t>Zonguldak Bülent Ecevit Üniversitesi Ahmet Erdoğan Sağlık Hizmetleri MYO</w:t>
      </w:r>
    </w:p>
    <w:p w:rsidR="00F252F7" w:rsidRDefault="00D43943" w:rsidP="00D43943">
      <w:pPr>
        <w:pStyle w:val="AralkYok"/>
        <w:rPr>
          <w:sz w:val="28"/>
          <w:szCs w:val="28"/>
        </w:rPr>
      </w:pPr>
      <w:r>
        <w:rPr>
          <w:sz w:val="28"/>
          <w:szCs w:val="28"/>
        </w:rPr>
        <w:t>Diploma Notu:3,27</w:t>
      </w:r>
    </w:p>
    <w:p w:rsidR="002C71A4" w:rsidRDefault="002C71A4" w:rsidP="00D43943">
      <w:pPr>
        <w:pStyle w:val="AralkYok"/>
        <w:rPr>
          <w:sz w:val="28"/>
          <w:szCs w:val="28"/>
        </w:rPr>
      </w:pPr>
      <w:bookmarkStart w:id="0" w:name="_GoBack"/>
      <w:bookmarkEnd w:id="0"/>
    </w:p>
    <w:p w:rsidR="002C71A4" w:rsidRPr="002C71A4" w:rsidRDefault="002C71A4" w:rsidP="00D43943">
      <w:pPr>
        <w:pStyle w:val="AralkYok"/>
        <w:rPr>
          <w:rFonts w:ascii="Times New Roman" w:hAnsi="Times New Roman"/>
          <w:sz w:val="28"/>
          <w:szCs w:val="28"/>
        </w:rPr>
      </w:pPr>
      <w:r w:rsidRPr="002C71A4">
        <w:rPr>
          <w:rFonts w:ascii="Times New Roman" w:hAnsi="Times New Roman"/>
          <w:sz w:val="28"/>
          <w:szCs w:val="28"/>
        </w:rPr>
        <w:t xml:space="preserve">İŞ DENEYİMLERİ </w:t>
      </w:r>
    </w:p>
    <w:p w:rsidR="002C71A4" w:rsidRDefault="002C71A4" w:rsidP="002C71A4">
      <w:pPr>
        <w:pStyle w:val="AralkYok"/>
        <w:rPr>
          <w:sz w:val="28"/>
          <w:szCs w:val="28"/>
        </w:rPr>
      </w:pPr>
      <w:r>
        <w:rPr>
          <w:sz w:val="28"/>
          <w:szCs w:val="28"/>
        </w:rPr>
        <w:t>Park Hayat Kütahya Hastanesi</w:t>
      </w:r>
    </w:p>
    <w:p w:rsidR="002C71A4" w:rsidRDefault="002C71A4" w:rsidP="002C71A4">
      <w:pPr>
        <w:pStyle w:val="AralkYok"/>
        <w:rPr>
          <w:sz w:val="28"/>
          <w:szCs w:val="28"/>
        </w:rPr>
      </w:pPr>
      <w:r>
        <w:rPr>
          <w:sz w:val="28"/>
          <w:szCs w:val="28"/>
        </w:rPr>
        <w:t>Tuba Kayhan Estetik ve Dermataloji Kliniği</w:t>
      </w:r>
    </w:p>
    <w:p w:rsidR="002C71A4" w:rsidRDefault="002C71A4" w:rsidP="002C71A4">
      <w:pPr>
        <w:pStyle w:val="AralkYok"/>
        <w:rPr>
          <w:sz w:val="28"/>
          <w:szCs w:val="28"/>
        </w:rPr>
      </w:pPr>
      <w:r>
        <w:rPr>
          <w:sz w:val="28"/>
          <w:szCs w:val="28"/>
        </w:rPr>
        <w:t>Derm House Güzellik ve Estetik Kliniği</w:t>
      </w:r>
    </w:p>
    <w:p w:rsidR="002C71A4" w:rsidRDefault="002C71A4" w:rsidP="00D43943">
      <w:pPr>
        <w:pStyle w:val="AralkYok"/>
        <w:rPr>
          <w:sz w:val="28"/>
          <w:szCs w:val="28"/>
        </w:rPr>
      </w:pPr>
    </w:p>
    <w:p w:rsidR="0071702A" w:rsidRDefault="0071702A" w:rsidP="00D43943">
      <w:pPr>
        <w:pStyle w:val="AralkYok"/>
        <w:rPr>
          <w:sz w:val="28"/>
          <w:szCs w:val="28"/>
        </w:rPr>
      </w:pPr>
    </w:p>
    <w:p w:rsidR="0071702A" w:rsidRDefault="0071702A" w:rsidP="0071702A">
      <w:pPr>
        <w:tabs>
          <w:tab w:val="left" w:pos="3060"/>
          <w:tab w:val="left" w:pos="3240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KURS ve </w:t>
      </w:r>
      <w:r w:rsidRPr="00490414">
        <w:rPr>
          <w:color w:val="000000" w:themeColor="text1"/>
          <w:sz w:val="28"/>
          <w:szCs w:val="28"/>
        </w:rPr>
        <w:t>SERTİFİKA BİLGİLERİ</w:t>
      </w:r>
    </w:p>
    <w:p w:rsidR="005A4C94" w:rsidRDefault="005A4C94" w:rsidP="0071702A">
      <w:pPr>
        <w:tabs>
          <w:tab w:val="left" w:pos="3060"/>
          <w:tab w:val="left" w:pos="3240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Tıbbı Sekreterlik ve Hasta Kabul Sertifikası</w:t>
      </w:r>
    </w:p>
    <w:p w:rsidR="0071702A" w:rsidRDefault="0071702A" w:rsidP="0071702A">
      <w:pPr>
        <w:tabs>
          <w:tab w:val="left" w:pos="3060"/>
          <w:tab w:val="left" w:pos="3240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Eczane Yardımcı Personel Sertifikası</w:t>
      </w:r>
    </w:p>
    <w:p w:rsidR="0071702A" w:rsidRDefault="0071702A" w:rsidP="0071702A">
      <w:pPr>
        <w:tabs>
          <w:tab w:val="left" w:pos="3060"/>
          <w:tab w:val="left" w:pos="3240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Diş Hekimi Asistanlığı Sertifikası</w:t>
      </w:r>
    </w:p>
    <w:p w:rsidR="0071702A" w:rsidRPr="00490414" w:rsidRDefault="0071702A" w:rsidP="0071702A">
      <w:pPr>
        <w:tabs>
          <w:tab w:val="left" w:pos="3060"/>
          <w:tab w:val="left" w:pos="3240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Hijyen Belgesi</w:t>
      </w:r>
    </w:p>
    <w:p w:rsidR="0071702A" w:rsidRPr="00490414" w:rsidRDefault="0071702A" w:rsidP="0071702A">
      <w:pPr>
        <w:pStyle w:val="AralkYok"/>
        <w:rPr>
          <w:rFonts w:eastAsia="Calibri"/>
          <w:bCs/>
          <w:sz w:val="28"/>
          <w:szCs w:val="28"/>
        </w:rPr>
      </w:pPr>
      <w:r w:rsidRPr="00490414">
        <w:rPr>
          <w:rFonts w:eastAsia="Calibri"/>
          <w:bCs/>
          <w:sz w:val="28"/>
          <w:szCs w:val="28"/>
        </w:rPr>
        <w:t>Bilgisayar Kullanımı</w:t>
      </w:r>
    </w:p>
    <w:p w:rsidR="0071702A" w:rsidRPr="00490414" w:rsidRDefault="0071702A" w:rsidP="0071702A">
      <w:pPr>
        <w:pStyle w:val="AralkYok"/>
        <w:rPr>
          <w:rFonts w:eastAsia="Calibri"/>
          <w:bCs/>
          <w:sz w:val="28"/>
          <w:szCs w:val="28"/>
        </w:rPr>
      </w:pPr>
      <w:r w:rsidRPr="00490414">
        <w:rPr>
          <w:rFonts w:eastAsia="Calibri"/>
          <w:bCs/>
          <w:sz w:val="28"/>
          <w:szCs w:val="28"/>
        </w:rPr>
        <w:t>İş Sağlığı ve Güvenliği Eğitimi Katılım Belgesi</w:t>
      </w:r>
    </w:p>
    <w:p w:rsidR="0071702A" w:rsidRPr="00D43943" w:rsidRDefault="0071702A" w:rsidP="00D43943">
      <w:pPr>
        <w:pStyle w:val="AralkYok"/>
        <w:rPr>
          <w:sz w:val="28"/>
          <w:szCs w:val="28"/>
        </w:rPr>
      </w:pPr>
    </w:p>
    <w:p w:rsidR="00421079" w:rsidRPr="00B3557F" w:rsidRDefault="00421079" w:rsidP="00D43943">
      <w:pPr>
        <w:tabs>
          <w:tab w:val="left" w:pos="3060"/>
          <w:tab w:val="left" w:pos="3240"/>
        </w:tabs>
        <w:rPr>
          <w:rFonts w:ascii="Arial" w:hAnsi="Arial" w:cs="Arial"/>
          <w:b/>
          <w:sz w:val="22"/>
          <w:szCs w:val="22"/>
        </w:rPr>
      </w:pPr>
    </w:p>
    <w:p w:rsidR="002A185F" w:rsidRDefault="002A185F" w:rsidP="00594D3C">
      <w:pPr>
        <w:tabs>
          <w:tab w:val="left" w:pos="3060"/>
          <w:tab w:val="left" w:pos="3240"/>
        </w:tabs>
        <w:rPr>
          <w:rFonts w:ascii="Garamond" w:hAnsi="Garamond"/>
          <w:b/>
          <w:i/>
          <w:sz w:val="28"/>
          <w:szCs w:val="28"/>
          <w:u w:val="single"/>
        </w:rPr>
      </w:pPr>
    </w:p>
    <w:p w:rsidR="00421079" w:rsidRPr="00421079" w:rsidRDefault="00421079" w:rsidP="00421079">
      <w:pPr>
        <w:tabs>
          <w:tab w:val="left" w:pos="3060"/>
          <w:tab w:val="left" w:pos="3240"/>
        </w:tabs>
        <w:ind w:left="360"/>
        <w:rPr>
          <w:rFonts w:ascii="Arial" w:hAnsi="Arial" w:cs="Arial"/>
          <w:b/>
          <w:sz w:val="22"/>
          <w:szCs w:val="22"/>
        </w:rPr>
      </w:pPr>
    </w:p>
    <w:p w:rsidR="0039461C" w:rsidRDefault="0039461C" w:rsidP="0039461C">
      <w:pPr>
        <w:tabs>
          <w:tab w:val="left" w:pos="3060"/>
          <w:tab w:val="left" w:pos="3240"/>
        </w:tabs>
        <w:ind w:left="360"/>
        <w:rPr>
          <w:rFonts w:ascii="Garamond" w:hAnsi="Garamond"/>
          <w:b/>
        </w:rPr>
      </w:pPr>
    </w:p>
    <w:p w:rsidR="00421079" w:rsidRDefault="00421079">
      <w:pPr>
        <w:tabs>
          <w:tab w:val="left" w:pos="3060"/>
          <w:tab w:val="left" w:pos="3240"/>
        </w:tabs>
        <w:rPr>
          <w:b/>
          <w:i/>
          <w:sz w:val="28"/>
          <w:szCs w:val="28"/>
        </w:rPr>
      </w:pPr>
    </w:p>
    <w:p w:rsidR="00421079" w:rsidRDefault="00421079">
      <w:pPr>
        <w:tabs>
          <w:tab w:val="left" w:pos="3060"/>
          <w:tab w:val="left" w:pos="3240"/>
        </w:tabs>
        <w:rPr>
          <w:b/>
          <w:i/>
          <w:sz w:val="28"/>
          <w:szCs w:val="28"/>
        </w:rPr>
      </w:pPr>
    </w:p>
    <w:p w:rsidR="00421079" w:rsidRDefault="00421079">
      <w:pPr>
        <w:tabs>
          <w:tab w:val="left" w:pos="3060"/>
          <w:tab w:val="left" w:pos="3240"/>
        </w:tabs>
        <w:rPr>
          <w:b/>
          <w:i/>
          <w:sz w:val="28"/>
          <w:szCs w:val="28"/>
        </w:rPr>
      </w:pPr>
    </w:p>
    <w:p w:rsidR="00213B5F" w:rsidRPr="00421079" w:rsidRDefault="00213B5F" w:rsidP="00421079">
      <w:pPr>
        <w:tabs>
          <w:tab w:val="left" w:pos="3060"/>
          <w:tab w:val="left" w:pos="3240"/>
        </w:tabs>
        <w:rPr>
          <w:b/>
          <w:i/>
          <w:sz w:val="28"/>
          <w:szCs w:val="28"/>
        </w:rPr>
      </w:pPr>
    </w:p>
    <w:sectPr w:rsidR="00213B5F" w:rsidRPr="00421079" w:rsidSect="00F252F7">
      <w:footnotePr>
        <w:pos w:val="beneathText"/>
      </w:footnotePr>
      <w:pgSz w:w="11905" w:h="16837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651" w:rsidRDefault="00DF3651">
      <w:r>
        <w:separator/>
      </w:r>
    </w:p>
  </w:endnote>
  <w:endnote w:type="continuationSeparator" w:id="0">
    <w:p w:rsidR="00DF3651" w:rsidRDefault="00DF3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651" w:rsidRDefault="00DF3651">
      <w:r>
        <w:separator/>
      </w:r>
    </w:p>
  </w:footnote>
  <w:footnote w:type="continuationSeparator" w:id="0">
    <w:p w:rsidR="00DF3651" w:rsidRDefault="00DF3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15AE647D"/>
    <w:multiLevelType w:val="hybridMultilevel"/>
    <w:tmpl w:val="D62E57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322780"/>
    <w:multiLevelType w:val="hybridMultilevel"/>
    <w:tmpl w:val="3D6A9B1C"/>
    <w:lvl w:ilvl="0" w:tplc="041F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6">
    <w:nsid w:val="34E16407"/>
    <w:multiLevelType w:val="hybridMultilevel"/>
    <w:tmpl w:val="6D420F86"/>
    <w:lvl w:ilvl="0" w:tplc="0000000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0D396B"/>
    <w:multiLevelType w:val="hybridMultilevel"/>
    <w:tmpl w:val="DB12F6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242E87"/>
    <w:multiLevelType w:val="hybridMultilevel"/>
    <w:tmpl w:val="61DA4D78"/>
    <w:lvl w:ilvl="0" w:tplc="0000000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BD235C"/>
    <w:multiLevelType w:val="hybridMultilevel"/>
    <w:tmpl w:val="4E4ACBFA"/>
    <w:lvl w:ilvl="0" w:tplc="0000000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E26D96"/>
    <w:multiLevelType w:val="hybridMultilevel"/>
    <w:tmpl w:val="A726E6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B85869"/>
    <w:multiLevelType w:val="hybridMultilevel"/>
    <w:tmpl w:val="F7B213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810496"/>
    <w:multiLevelType w:val="hybridMultilevel"/>
    <w:tmpl w:val="3E628FD2"/>
    <w:lvl w:ilvl="0" w:tplc="0000000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0"/>
  </w:num>
  <w:num w:numId="6">
    <w:abstractNumId w:val="11"/>
  </w:num>
  <w:num w:numId="7">
    <w:abstractNumId w:val="5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F8"/>
    <w:rsid w:val="0001181F"/>
    <w:rsid w:val="000167A1"/>
    <w:rsid w:val="00023207"/>
    <w:rsid w:val="00040472"/>
    <w:rsid w:val="00041F3B"/>
    <w:rsid w:val="00044B24"/>
    <w:rsid w:val="00051924"/>
    <w:rsid w:val="00065635"/>
    <w:rsid w:val="00065BE1"/>
    <w:rsid w:val="00066CB9"/>
    <w:rsid w:val="00085EEC"/>
    <w:rsid w:val="00086CC0"/>
    <w:rsid w:val="00092B43"/>
    <w:rsid w:val="000932D0"/>
    <w:rsid w:val="000C4984"/>
    <w:rsid w:val="000C5EC1"/>
    <w:rsid w:val="000E3431"/>
    <w:rsid w:val="000E43B6"/>
    <w:rsid w:val="000F4759"/>
    <w:rsid w:val="00112B57"/>
    <w:rsid w:val="0011761F"/>
    <w:rsid w:val="00124099"/>
    <w:rsid w:val="00142747"/>
    <w:rsid w:val="00172E44"/>
    <w:rsid w:val="0017537F"/>
    <w:rsid w:val="00192B5C"/>
    <w:rsid w:val="001A0A30"/>
    <w:rsid w:val="001B7E05"/>
    <w:rsid w:val="001C1AF4"/>
    <w:rsid w:val="001E4EF6"/>
    <w:rsid w:val="001E5739"/>
    <w:rsid w:val="001E58BF"/>
    <w:rsid w:val="00200A86"/>
    <w:rsid w:val="002100C8"/>
    <w:rsid w:val="00210FA7"/>
    <w:rsid w:val="00213B5F"/>
    <w:rsid w:val="00215A6D"/>
    <w:rsid w:val="00232F9F"/>
    <w:rsid w:val="00253B95"/>
    <w:rsid w:val="00264B0B"/>
    <w:rsid w:val="0028620E"/>
    <w:rsid w:val="00297D69"/>
    <w:rsid w:val="002A185F"/>
    <w:rsid w:val="002A25F7"/>
    <w:rsid w:val="002B0CC4"/>
    <w:rsid w:val="002C152B"/>
    <w:rsid w:val="002C3AE7"/>
    <w:rsid w:val="002C633E"/>
    <w:rsid w:val="002C71A4"/>
    <w:rsid w:val="002D2F2D"/>
    <w:rsid w:val="00301473"/>
    <w:rsid w:val="00301CEF"/>
    <w:rsid w:val="00320DCF"/>
    <w:rsid w:val="003235A2"/>
    <w:rsid w:val="00330617"/>
    <w:rsid w:val="00371A13"/>
    <w:rsid w:val="0038027F"/>
    <w:rsid w:val="0039273A"/>
    <w:rsid w:val="0039461C"/>
    <w:rsid w:val="003A1F36"/>
    <w:rsid w:val="003C5557"/>
    <w:rsid w:val="003E51FA"/>
    <w:rsid w:val="003E70D7"/>
    <w:rsid w:val="0041179C"/>
    <w:rsid w:val="00421079"/>
    <w:rsid w:val="004236FE"/>
    <w:rsid w:val="00425B4D"/>
    <w:rsid w:val="00456E5D"/>
    <w:rsid w:val="00463E23"/>
    <w:rsid w:val="004716F5"/>
    <w:rsid w:val="004736B0"/>
    <w:rsid w:val="00490414"/>
    <w:rsid w:val="004B1F1E"/>
    <w:rsid w:val="004C14EB"/>
    <w:rsid w:val="004C5F1E"/>
    <w:rsid w:val="004C6BDC"/>
    <w:rsid w:val="004D13CD"/>
    <w:rsid w:val="004F313F"/>
    <w:rsid w:val="00501E98"/>
    <w:rsid w:val="00522658"/>
    <w:rsid w:val="005276ED"/>
    <w:rsid w:val="00545531"/>
    <w:rsid w:val="0054564C"/>
    <w:rsid w:val="005537BE"/>
    <w:rsid w:val="00554A2C"/>
    <w:rsid w:val="005719F2"/>
    <w:rsid w:val="005739BF"/>
    <w:rsid w:val="00585E97"/>
    <w:rsid w:val="00594D3C"/>
    <w:rsid w:val="005A4C94"/>
    <w:rsid w:val="005B3E4E"/>
    <w:rsid w:val="005D6669"/>
    <w:rsid w:val="005E12F6"/>
    <w:rsid w:val="005E4E5A"/>
    <w:rsid w:val="005F0E31"/>
    <w:rsid w:val="00650B07"/>
    <w:rsid w:val="00652A1A"/>
    <w:rsid w:val="00660E9C"/>
    <w:rsid w:val="00677CB3"/>
    <w:rsid w:val="006836FE"/>
    <w:rsid w:val="006B73F1"/>
    <w:rsid w:val="006D1C72"/>
    <w:rsid w:val="00704FF6"/>
    <w:rsid w:val="007053FF"/>
    <w:rsid w:val="0071702A"/>
    <w:rsid w:val="007331BD"/>
    <w:rsid w:val="007359ED"/>
    <w:rsid w:val="0075131B"/>
    <w:rsid w:val="00752675"/>
    <w:rsid w:val="00766727"/>
    <w:rsid w:val="00767937"/>
    <w:rsid w:val="007B14A4"/>
    <w:rsid w:val="007B7146"/>
    <w:rsid w:val="007C57D3"/>
    <w:rsid w:val="007E3EDD"/>
    <w:rsid w:val="007F2A38"/>
    <w:rsid w:val="008241EB"/>
    <w:rsid w:val="00831C48"/>
    <w:rsid w:val="0084296F"/>
    <w:rsid w:val="00852A09"/>
    <w:rsid w:val="00867759"/>
    <w:rsid w:val="008719B8"/>
    <w:rsid w:val="00873EE0"/>
    <w:rsid w:val="00874E42"/>
    <w:rsid w:val="00875471"/>
    <w:rsid w:val="0088162F"/>
    <w:rsid w:val="0088350C"/>
    <w:rsid w:val="00886F93"/>
    <w:rsid w:val="008A2FD5"/>
    <w:rsid w:val="008B5850"/>
    <w:rsid w:val="008C3B5C"/>
    <w:rsid w:val="008D6557"/>
    <w:rsid w:val="008E3390"/>
    <w:rsid w:val="008F14C7"/>
    <w:rsid w:val="00904A95"/>
    <w:rsid w:val="00907619"/>
    <w:rsid w:val="009333B9"/>
    <w:rsid w:val="00937557"/>
    <w:rsid w:val="00941E84"/>
    <w:rsid w:val="00945281"/>
    <w:rsid w:val="00967428"/>
    <w:rsid w:val="009747B9"/>
    <w:rsid w:val="00986595"/>
    <w:rsid w:val="009B17DF"/>
    <w:rsid w:val="009B3244"/>
    <w:rsid w:val="009F5343"/>
    <w:rsid w:val="00A1153F"/>
    <w:rsid w:val="00A37601"/>
    <w:rsid w:val="00A55941"/>
    <w:rsid w:val="00A63EBB"/>
    <w:rsid w:val="00A65045"/>
    <w:rsid w:val="00A774B3"/>
    <w:rsid w:val="00A81B56"/>
    <w:rsid w:val="00A84A0F"/>
    <w:rsid w:val="00AB61D2"/>
    <w:rsid w:val="00AE27E2"/>
    <w:rsid w:val="00AE50EF"/>
    <w:rsid w:val="00AF3124"/>
    <w:rsid w:val="00AF3679"/>
    <w:rsid w:val="00AF52F9"/>
    <w:rsid w:val="00B01EBA"/>
    <w:rsid w:val="00B1115D"/>
    <w:rsid w:val="00B3557F"/>
    <w:rsid w:val="00B53CF8"/>
    <w:rsid w:val="00B61818"/>
    <w:rsid w:val="00B9293F"/>
    <w:rsid w:val="00B9727F"/>
    <w:rsid w:val="00BA6096"/>
    <w:rsid w:val="00BC6DAF"/>
    <w:rsid w:val="00BE170F"/>
    <w:rsid w:val="00BE6CFB"/>
    <w:rsid w:val="00C02E7C"/>
    <w:rsid w:val="00C350AD"/>
    <w:rsid w:val="00C4469E"/>
    <w:rsid w:val="00C45464"/>
    <w:rsid w:val="00C55699"/>
    <w:rsid w:val="00C63182"/>
    <w:rsid w:val="00C66D82"/>
    <w:rsid w:val="00C805BE"/>
    <w:rsid w:val="00C84BD7"/>
    <w:rsid w:val="00C85332"/>
    <w:rsid w:val="00C97BC9"/>
    <w:rsid w:val="00CB5516"/>
    <w:rsid w:val="00CC2480"/>
    <w:rsid w:val="00CF4C32"/>
    <w:rsid w:val="00D34EFF"/>
    <w:rsid w:val="00D3551C"/>
    <w:rsid w:val="00D43943"/>
    <w:rsid w:val="00D47EE5"/>
    <w:rsid w:val="00D63183"/>
    <w:rsid w:val="00D9424A"/>
    <w:rsid w:val="00D97A43"/>
    <w:rsid w:val="00DA77E5"/>
    <w:rsid w:val="00DC04FA"/>
    <w:rsid w:val="00DC215F"/>
    <w:rsid w:val="00DF2838"/>
    <w:rsid w:val="00DF3651"/>
    <w:rsid w:val="00DF7F06"/>
    <w:rsid w:val="00E01FAD"/>
    <w:rsid w:val="00E12CE4"/>
    <w:rsid w:val="00E46D43"/>
    <w:rsid w:val="00E66EB5"/>
    <w:rsid w:val="00E85B20"/>
    <w:rsid w:val="00EA09BE"/>
    <w:rsid w:val="00EB6643"/>
    <w:rsid w:val="00ED3175"/>
    <w:rsid w:val="00EE2C32"/>
    <w:rsid w:val="00EF589F"/>
    <w:rsid w:val="00F202BB"/>
    <w:rsid w:val="00F252F7"/>
    <w:rsid w:val="00F5495B"/>
    <w:rsid w:val="00F55EED"/>
    <w:rsid w:val="00F6566B"/>
    <w:rsid w:val="00F71CA7"/>
    <w:rsid w:val="00F96019"/>
    <w:rsid w:val="00FA052E"/>
    <w:rsid w:val="00FA3334"/>
    <w:rsid w:val="00FE3F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D81E63-CB57-424A-B04F-29FB8D9CB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096"/>
    <w:pPr>
      <w:suppressAutoHyphens/>
    </w:pPr>
    <w:rPr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uiPriority w:val="9"/>
    <w:qFormat/>
    <w:rsid w:val="004904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1z0">
    <w:name w:val="WW8Num1z0"/>
    <w:rsid w:val="00BA6096"/>
    <w:rPr>
      <w:rFonts w:ascii="Symbol" w:hAnsi="Symbol"/>
    </w:rPr>
  </w:style>
  <w:style w:type="character" w:customStyle="1" w:styleId="WW8Num2z0">
    <w:name w:val="WW8Num2z0"/>
    <w:rsid w:val="00BA6096"/>
    <w:rPr>
      <w:rFonts w:ascii="Symbol" w:hAnsi="Symbol"/>
    </w:rPr>
  </w:style>
  <w:style w:type="character" w:customStyle="1" w:styleId="WW8Num3z0">
    <w:name w:val="WW8Num3z0"/>
    <w:rsid w:val="00BA6096"/>
    <w:rPr>
      <w:rFonts w:ascii="Symbol" w:hAnsi="Symbol"/>
    </w:rPr>
  </w:style>
  <w:style w:type="character" w:customStyle="1" w:styleId="Absatz-Standardschriftart">
    <w:name w:val="Absatz-Standardschriftart"/>
    <w:rsid w:val="00BA6096"/>
  </w:style>
  <w:style w:type="character" w:customStyle="1" w:styleId="WW8Num1z1">
    <w:name w:val="WW8Num1z1"/>
    <w:rsid w:val="00BA6096"/>
    <w:rPr>
      <w:rFonts w:ascii="Courier New" w:hAnsi="Courier New" w:cs="Courier New"/>
    </w:rPr>
  </w:style>
  <w:style w:type="character" w:customStyle="1" w:styleId="WW8Num1z2">
    <w:name w:val="WW8Num1z2"/>
    <w:rsid w:val="00BA6096"/>
    <w:rPr>
      <w:rFonts w:ascii="Wingdings" w:hAnsi="Wingdings"/>
    </w:rPr>
  </w:style>
  <w:style w:type="character" w:customStyle="1" w:styleId="WW8Num2z1">
    <w:name w:val="WW8Num2z1"/>
    <w:rsid w:val="00BA6096"/>
    <w:rPr>
      <w:rFonts w:ascii="Courier New" w:hAnsi="Courier New" w:cs="Courier New"/>
    </w:rPr>
  </w:style>
  <w:style w:type="character" w:customStyle="1" w:styleId="WW8Num2z2">
    <w:name w:val="WW8Num2z2"/>
    <w:rsid w:val="00BA6096"/>
    <w:rPr>
      <w:rFonts w:ascii="Wingdings" w:hAnsi="Wingdings"/>
    </w:rPr>
  </w:style>
  <w:style w:type="character" w:customStyle="1" w:styleId="WW8Num3z1">
    <w:name w:val="WW8Num3z1"/>
    <w:rsid w:val="00BA6096"/>
    <w:rPr>
      <w:rFonts w:ascii="Courier New" w:hAnsi="Courier New" w:cs="Courier New"/>
    </w:rPr>
  </w:style>
  <w:style w:type="character" w:customStyle="1" w:styleId="WW8Num3z2">
    <w:name w:val="WW8Num3z2"/>
    <w:rsid w:val="00BA6096"/>
    <w:rPr>
      <w:rFonts w:ascii="Wingdings" w:hAnsi="Wingdings"/>
    </w:rPr>
  </w:style>
  <w:style w:type="character" w:customStyle="1" w:styleId="WW8Num4z0">
    <w:name w:val="WW8Num4z0"/>
    <w:rsid w:val="00BA6096"/>
    <w:rPr>
      <w:rFonts w:ascii="Symbol" w:hAnsi="Symbol"/>
    </w:rPr>
  </w:style>
  <w:style w:type="character" w:customStyle="1" w:styleId="WW8Num4z1">
    <w:name w:val="WW8Num4z1"/>
    <w:rsid w:val="00BA6096"/>
    <w:rPr>
      <w:rFonts w:ascii="Courier New" w:hAnsi="Courier New" w:cs="Courier New"/>
    </w:rPr>
  </w:style>
  <w:style w:type="character" w:customStyle="1" w:styleId="WW8Num4z2">
    <w:name w:val="WW8Num4z2"/>
    <w:rsid w:val="00BA6096"/>
    <w:rPr>
      <w:rFonts w:ascii="Wingdings" w:hAnsi="Wingdings"/>
    </w:rPr>
  </w:style>
  <w:style w:type="character" w:customStyle="1" w:styleId="WW8Num5z0">
    <w:name w:val="WW8Num5z0"/>
    <w:rsid w:val="00BA6096"/>
    <w:rPr>
      <w:rFonts w:ascii="Symbol" w:hAnsi="Symbol"/>
    </w:rPr>
  </w:style>
  <w:style w:type="character" w:customStyle="1" w:styleId="WW8Num5z1">
    <w:name w:val="WW8Num5z1"/>
    <w:rsid w:val="00BA6096"/>
    <w:rPr>
      <w:rFonts w:ascii="Courier New" w:hAnsi="Courier New" w:cs="Courier New"/>
    </w:rPr>
  </w:style>
  <w:style w:type="character" w:customStyle="1" w:styleId="WW8Num5z2">
    <w:name w:val="WW8Num5z2"/>
    <w:rsid w:val="00BA6096"/>
    <w:rPr>
      <w:rFonts w:ascii="Wingdings" w:hAnsi="Wingdings"/>
    </w:rPr>
  </w:style>
  <w:style w:type="character" w:customStyle="1" w:styleId="WW8Num6z0">
    <w:name w:val="WW8Num6z0"/>
    <w:rsid w:val="00BA6096"/>
    <w:rPr>
      <w:rFonts w:ascii="Symbol" w:hAnsi="Symbol"/>
    </w:rPr>
  </w:style>
  <w:style w:type="character" w:customStyle="1" w:styleId="WW8Num6z1">
    <w:name w:val="WW8Num6z1"/>
    <w:rsid w:val="00BA6096"/>
    <w:rPr>
      <w:rFonts w:ascii="Courier New" w:hAnsi="Courier New" w:cs="Courier New"/>
    </w:rPr>
  </w:style>
  <w:style w:type="character" w:customStyle="1" w:styleId="WW8Num6z2">
    <w:name w:val="WW8Num6z2"/>
    <w:rsid w:val="00BA6096"/>
    <w:rPr>
      <w:rFonts w:ascii="Wingdings" w:hAnsi="Wingdings"/>
    </w:rPr>
  </w:style>
  <w:style w:type="character" w:customStyle="1" w:styleId="WW8Num7z0">
    <w:name w:val="WW8Num7z0"/>
    <w:rsid w:val="00BA6096"/>
    <w:rPr>
      <w:rFonts w:ascii="Symbol" w:hAnsi="Symbol"/>
    </w:rPr>
  </w:style>
  <w:style w:type="character" w:customStyle="1" w:styleId="WW8Num7z1">
    <w:name w:val="WW8Num7z1"/>
    <w:rsid w:val="00BA6096"/>
    <w:rPr>
      <w:rFonts w:ascii="Courier New" w:hAnsi="Courier New" w:cs="Courier New"/>
    </w:rPr>
  </w:style>
  <w:style w:type="character" w:customStyle="1" w:styleId="WW8Num7z2">
    <w:name w:val="WW8Num7z2"/>
    <w:rsid w:val="00BA6096"/>
    <w:rPr>
      <w:rFonts w:ascii="Wingdings" w:hAnsi="Wingdings"/>
    </w:rPr>
  </w:style>
  <w:style w:type="character" w:customStyle="1" w:styleId="WW8Num8z0">
    <w:name w:val="WW8Num8z0"/>
    <w:rsid w:val="00BA6096"/>
    <w:rPr>
      <w:rFonts w:ascii="Symbol" w:hAnsi="Symbol"/>
    </w:rPr>
  </w:style>
  <w:style w:type="character" w:customStyle="1" w:styleId="WW8Num8z1">
    <w:name w:val="WW8Num8z1"/>
    <w:rsid w:val="00BA6096"/>
    <w:rPr>
      <w:rFonts w:ascii="Courier New" w:hAnsi="Courier New" w:cs="Courier New"/>
    </w:rPr>
  </w:style>
  <w:style w:type="character" w:customStyle="1" w:styleId="WW8Num8z2">
    <w:name w:val="WW8Num8z2"/>
    <w:rsid w:val="00BA6096"/>
    <w:rPr>
      <w:rFonts w:ascii="Wingdings" w:hAnsi="Wingdings"/>
    </w:rPr>
  </w:style>
  <w:style w:type="character" w:customStyle="1" w:styleId="WW8Num9z0">
    <w:name w:val="WW8Num9z0"/>
    <w:rsid w:val="00BA6096"/>
    <w:rPr>
      <w:rFonts w:ascii="Symbol" w:hAnsi="Symbol"/>
    </w:rPr>
  </w:style>
  <w:style w:type="character" w:customStyle="1" w:styleId="WW8Num9z1">
    <w:name w:val="WW8Num9z1"/>
    <w:rsid w:val="00BA6096"/>
    <w:rPr>
      <w:rFonts w:ascii="Courier New" w:hAnsi="Courier New" w:cs="Courier New"/>
    </w:rPr>
  </w:style>
  <w:style w:type="character" w:customStyle="1" w:styleId="WW8Num9z2">
    <w:name w:val="WW8Num9z2"/>
    <w:rsid w:val="00BA6096"/>
    <w:rPr>
      <w:rFonts w:ascii="Wingdings" w:hAnsi="Wingdings"/>
    </w:rPr>
  </w:style>
  <w:style w:type="character" w:customStyle="1" w:styleId="WW8Num10z0">
    <w:name w:val="WW8Num10z0"/>
    <w:rsid w:val="00BA6096"/>
    <w:rPr>
      <w:rFonts w:ascii="Symbol" w:hAnsi="Symbol"/>
    </w:rPr>
  </w:style>
  <w:style w:type="character" w:customStyle="1" w:styleId="WW8Num10z1">
    <w:name w:val="WW8Num10z1"/>
    <w:rsid w:val="00BA6096"/>
    <w:rPr>
      <w:rFonts w:ascii="Courier New" w:hAnsi="Courier New" w:cs="Courier New"/>
    </w:rPr>
  </w:style>
  <w:style w:type="character" w:customStyle="1" w:styleId="WW8Num10z2">
    <w:name w:val="WW8Num10z2"/>
    <w:rsid w:val="00BA6096"/>
    <w:rPr>
      <w:rFonts w:ascii="Wingdings" w:hAnsi="Wingdings"/>
    </w:rPr>
  </w:style>
  <w:style w:type="character" w:customStyle="1" w:styleId="VarsaylanParagrafYazTipi1">
    <w:name w:val="Varsayılan Paragraf Yazı Tipi1"/>
    <w:rsid w:val="00BA6096"/>
  </w:style>
  <w:style w:type="character" w:styleId="Kpr">
    <w:name w:val="Hyperlink"/>
    <w:basedOn w:val="VarsaylanParagrafYazTipi1"/>
    <w:semiHidden/>
    <w:rsid w:val="00BA6096"/>
    <w:rPr>
      <w:color w:val="0000FF"/>
      <w:u w:val="single"/>
    </w:rPr>
  </w:style>
  <w:style w:type="paragraph" w:styleId="GvdeMetni">
    <w:name w:val="Body Text"/>
    <w:basedOn w:val="Normal"/>
    <w:semiHidden/>
    <w:rsid w:val="00BA6096"/>
    <w:pPr>
      <w:spacing w:after="120"/>
    </w:pPr>
  </w:style>
  <w:style w:type="paragraph" w:styleId="Liste">
    <w:name w:val="List"/>
    <w:basedOn w:val="GvdeMetni"/>
    <w:semiHidden/>
    <w:rsid w:val="00BA6096"/>
    <w:rPr>
      <w:rFonts w:cs="Tahoma"/>
    </w:rPr>
  </w:style>
  <w:style w:type="paragraph" w:customStyle="1" w:styleId="ResimYazs1">
    <w:name w:val="Resim Yazısı1"/>
    <w:basedOn w:val="Normal"/>
    <w:rsid w:val="00BA6096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Dizin">
    <w:name w:val="Dizin"/>
    <w:basedOn w:val="Normal"/>
    <w:rsid w:val="00BA6096"/>
    <w:pPr>
      <w:suppressLineNumbers/>
    </w:pPr>
    <w:rPr>
      <w:rFonts w:cs="Tahoma"/>
    </w:rPr>
  </w:style>
  <w:style w:type="paragraph" w:styleId="stbilgi">
    <w:name w:val="header"/>
    <w:basedOn w:val="Normal"/>
    <w:semiHidden/>
    <w:rsid w:val="00BA6096"/>
    <w:pPr>
      <w:tabs>
        <w:tab w:val="center" w:pos="4703"/>
        <w:tab w:val="right" w:pos="9406"/>
      </w:tabs>
    </w:pPr>
  </w:style>
  <w:style w:type="paragraph" w:styleId="Altbilgi">
    <w:name w:val="footer"/>
    <w:basedOn w:val="Normal"/>
    <w:semiHidden/>
    <w:rsid w:val="00BA6096"/>
    <w:pPr>
      <w:tabs>
        <w:tab w:val="center" w:pos="4703"/>
        <w:tab w:val="right" w:pos="9406"/>
      </w:tabs>
    </w:pPr>
  </w:style>
  <w:style w:type="paragraph" w:customStyle="1" w:styleId="ereveierii">
    <w:name w:val="Çerçeve içeriği"/>
    <w:basedOn w:val="GvdeMetni"/>
    <w:rsid w:val="00BA6096"/>
  </w:style>
  <w:style w:type="character" w:styleId="SatrNumaras">
    <w:name w:val="line number"/>
    <w:basedOn w:val="VarsaylanParagrafYazTipi"/>
    <w:uiPriority w:val="99"/>
    <w:semiHidden/>
    <w:unhideWhenUsed/>
    <w:rsid w:val="00B53CF8"/>
  </w:style>
  <w:style w:type="paragraph" w:styleId="AralkYok">
    <w:name w:val="No Spacing"/>
    <w:link w:val="AralkYokChar"/>
    <w:uiPriority w:val="1"/>
    <w:qFormat/>
    <w:rsid w:val="00AE50EF"/>
    <w:rPr>
      <w:rFonts w:ascii="Calibri" w:hAnsi="Calibri"/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AE50EF"/>
    <w:rPr>
      <w:rFonts w:ascii="Calibri" w:hAnsi="Calibri"/>
      <w:sz w:val="22"/>
      <w:szCs w:val="22"/>
      <w:lang w:val="tr-TR" w:eastAsia="en-US" w:bidi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E50E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E50EF"/>
    <w:rPr>
      <w:rFonts w:ascii="Tahoma" w:hAnsi="Tahoma" w:cs="Tahoma"/>
      <w:sz w:val="16"/>
      <w:szCs w:val="16"/>
      <w:lang w:eastAsia="ar-SA"/>
    </w:rPr>
  </w:style>
  <w:style w:type="character" w:customStyle="1" w:styleId="Balk1Char">
    <w:name w:val="Başlık 1 Char"/>
    <w:basedOn w:val="VarsaylanParagrafYazTipi"/>
    <w:link w:val="Balk1"/>
    <w:uiPriority w:val="9"/>
    <w:rsid w:val="0049041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9D65E-68CC-442A-98E3-67CB89752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KİŞİSEL BİLGİLER</vt:lpstr>
      <vt:lpstr>KİŞİSEL BİLGİLER</vt:lpstr>
    </vt:vector>
  </TitlesOfParts>
  <Company>FINANSBANK A.S.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KİŞİSEL BİLGİLER</dc:title>
  <dc:creator>user</dc:creator>
  <cp:lastModifiedBy>Windows User</cp:lastModifiedBy>
  <cp:revision>58</cp:revision>
  <cp:lastPrinted>2112-12-31T22:00:00Z</cp:lastPrinted>
  <dcterms:created xsi:type="dcterms:W3CDTF">2016-03-24T11:51:00Z</dcterms:created>
  <dcterms:modified xsi:type="dcterms:W3CDTF">2025-11-25T15:38:00Z</dcterms:modified>
</cp:coreProperties>
</file>